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C8F843B" w14:textId="26532D38" w:rsidR="0073654D" w:rsidRDefault="006D24FA">
      <w:pPr>
        <w:widowControl w:val="0"/>
        <w:spacing w:line="240" w:lineRule="atLeast"/>
        <w:jc w:val="center"/>
        <w:rPr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0" locked="0" layoutInCell="0" allowOverlap="1" wp14:anchorId="0E94DF19" wp14:editId="043561AB">
            <wp:simplePos x="0" y="0"/>
            <wp:positionH relativeFrom="margin">
              <wp:posOffset>2789555</wp:posOffset>
            </wp:positionH>
            <wp:positionV relativeFrom="paragraph">
              <wp:posOffset>114300</wp:posOffset>
            </wp:positionV>
            <wp:extent cx="541655" cy="645795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49" t="-293" r="-349" b="-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4579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D08A14" w14:textId="77777777" w:rsidR="0073654D" w:rsidRDefault="0073654D">
      <w:pPr>
        <w:spacing w:line="240" w:lineRule="atLeast"/>
        <w:jc w:val="center"/>
        <w:rPr>
          <w:sz w:val="32"/>
          <w:szCs w:val="32"/>
          <w:lang w:eastAsia="ru-RU"/>
        </w:rPr>
      </w:pPr>
    </w:p>
    <w:tbl>
      <w:tblPr>
        <w:tblW w:w="4900" w:type="pct"/>
        <w:tblLayout w:type="fixed"/>
        <w:tblLook w:val="0000" w:firstRow="0" w:lastRow="0" w:firstColumn="0" w:lastColumn="0" w:noHBand="0" w:noVBand="0"/>
      </w:tblPr>
      <w:tblGrid>
        <w:gridCol w:w="1391"/>
        <w:gridCol w:w="1146"/>
        <w:gridCol w:w="4783"/>
        <w:gridCol w:w="1193"/>
        <w:gridCol w:w="1282"/>
      </w:tblGrid>
      <w:tr w:rsidR="0073654D" w14:paraId="3D6D9404" w14:textId="77777777">
        <w:tc>
          <w:tcPr>
            <w:tcW w:w="9444" w:type="dxa"/>
            <w:gridSpan w:val="5"/>
            <w:shd w:val="clear" w:color="auto" w:fill="auto"/>
          </w:tcPr>
          <w:p w14:paraId="134DCF0D" w14:textId="77777777" w:rsidR="0073654D" w:rsidRDefault="0073654D">
            <w:pPr>
              <w:snapToGrid w:val="0"/>
              <w:spacing w:line="240" w:lineRule="atLeast"/>
              <w:ind w:right="111"/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2B0CD887" w14:textId="77777777" w:rsidR="0073654D" w:rsidRDefault="0073654D">
            <w:pPr>
              <w:spacing w:line="240" w:lineRule="atLeast"/>
              <w:ind w:right="111"/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26DB6C5D" w14:textId="77777777" w:rsidR="0073654D" w:rsidRDefault="00621AA8">
            <w:pPr>
              <w:spacing w:line="240" w:lineRule="atLeast"/>
              <w:ind w:right="111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РОССИЙСКАЯ ФЕДЕРАЦИЯ</w:t>
            </w:r>
          </w:p>
          <w:p w14:paraId="4AD903E7" w14:textId="77777777" w:rsidR="0073654D" w:rsidRDefault="00621AA8">
            <w:pPr>
              <w:spacing w:line="240" w:lineRule="atLeast"/>
              <w:ind w:right="111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АМУРСКАЯ ОБЛАСТЬ</w:t>
            </w:r>
          </w:p>
          <w:p w14:paraId="02777FC7" w14:textId="77777777" w:rsidR="0073654D" w:rsidRDefault="00621AA8">
            <w:pPr>
              <w:spacing w:line="240" w:lineRule="atLeast"/>
              <w:ind w:right="111"/>
              <w:jc w:val="center"/>
            </w:pPr>
            <w:r>
              <w:rPr>
                <w:rFonts w:eastAsia="Calibri"/>
                <w:b/>
                <w:sz w:val="28"/>
                <w:szCs w:val="28"/>
              </w:rPr>
              <w:t>АДМИНИСТРАЦИЯ ГОРОДА ЗЕИ</w:t>
            </w:r>
          </w:p>
        </w:tc>
      </w:tr>
      <w:tr w:rsidR="0073654D" w14:paraId="785203D6" w14:textId="77777777">
        <w:trPr>
          <w:trHeight w:val="344"/>
        </w:trPr>
        <w:tc>
          <w:tcPr>
            <w:tcW w:w="9444" w:type="dxa"/>
            <w:gridSpan w:val="5"/>
            <w:shd w:val="clear" w:color="auto" w:fill="auto"/>
          </w:tcPr>
          <w:p w14:paraId="2FD42311" w14:textId="77777777" w:rsidR="0073654D" w:rsidRDefault="0073654D">
            <w:pPr>
              <w:snapToGrid w:val="0"/>
              <w:spacing w:line="240" w:lineRule="atLeast"/>
              <w:ind w:right="111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73654D" w14:paraId="6B4A4DE6" w14:textId="77777777">
        <w:tc>
          <w:tcPr>
            <w:tcW w:w="9444" w:type="dxa"/>
            <w:gridSpan w:val="5"/>
            <w:shd w:val="clear" w:color="auto" w:fill="auto"/>
          </w:tcPr>
          <w:p w14:paraId="7D6A1F93" w14:textId="77777777" w:rsidR="0073654D" w:rsidRDefault="00621AA8">
            <w:pPr>
              <w:spacing w:line="240" w:lineRule="atLeast"/>
              <w:ind w:right="111"/>
              <w:jc w:val="center"/>
            </w:pPr>
            <w:r>
              <w:rPr>
                <w:rFonts w:eastAsia="Calibri"/>
                <w:b/>
                <w:sz w:val="28"/>
                <w:szCs w:val="28"/>
              </w:rPr>
              <w:t>ПОСТАНОВЛЕНИЕ</w:t>
            </w:r>
          </w:p>
        </w:tc>
      </w:tr>
      <w:tr w:rsidR="0073654D" w14:paraId="5A175292" w14:textId="77777777">
        <w:tc>
          <w:tcPr>
            <w:tcW w:w="2446" w:type="dxa"/>
            <w:gridSpan w:val="2"/>
            <w:shd w:val="clear" w:color="auto" w:fill="auto"/>
          </w:tcPr>
          <w:p w14:paraId="1C9B685E" w14:textId="7173BB24" w:rsidR="0073654D" w:rsidRDefault="00BD0A4B">
            <w:pPr>
              <w:spacing w:line="240" w:lineRule="atLeast"/>
              <w:ind w:right="111"/>
              <w:jc w:val="both"/>
            </w:pPr>
            <w:r>
              <w:rPr>
                <w:rFonts w:eastAsia="Calibri"/>
                <w:sz w:val="28"/>
                <w:szCs w:val="28"/>
              </w:rPr>
              <w:t xml:space="preserve"> </w:t>
            </w:r>
            <w:r w:rsidR="00621AA8">
              <w:rPr>
                <w:rFonts w:eastAsia="Calibri"/>
                <w:sz w:val="28"/>
                <w:szCs w:val="28"/>
              </w:rPr>
              <w:t xml:space="preserve">     </w:t>
            </w:r>
            <w:r w:rsidR="00970009">
              <w:rPr>
                <w:rFonts w:eastAsia="Calibri"/>
                <w:sz w:val="28"/>
                <w:szCs w:val="28"/>
              </w:rPr>
              <w:t>28.02.2025</w:t>
            </w:r>
            <w:r w:rsidR="00621AA8">
              <w:rPr>
                <w:rFonts w:eastAsia="Calibri"/>
                <w:sz w:val="28"/>
                <w:szCs w:val="28"/>
              </w:rPr>
              <w:t xml:space="preserve">   </w:t>
            </w:r>
          </w:p>
        </w:tc>
        <w:tc>
          <w:tcPr>
            <w:tcW w:w="4612" w:type="dxa"/>
            <w:shd w:val="clear" w:color="auto" w:fill="auto"/>
          </w:tcPr>
          <w:p w14:paraId="10FFA2B6" w14:textId="77777777" w:rsidR="0073654D" w:rsidRDefault="0073654D">
            <w:pPr>
              <w:snapToGrid w:val="0"/>
              <w:spacing w:line="240" w:lineRule="atLeast"/>
              <w:ind w:right="111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386" w:type="dxa"/>
            <w:gridSpan w:val="2"/>
            <w:shd w:val="clear" w:color="auto" w:fill="auto"/>
            <w:vAlign w:val="bottom"/>
          </w:tcPr>
          <w:p w14:paraId="3A11DB50" w14:textId="7FDF4A76" w:rsidR="0073654D" w:rsidRDefault="00621AA8">
            <w:pPr>
              <w:spacing w:line="240" w:lineRule="atLeast"/>
              <w:ind w:right="-114"/>
            </w:pPr>
            <w:r>
              <w:rPr>
                <w:sz w:val="28"/>
                <w:szCs w:val="28"/>
              </w:rPr>
              <w:t xml:space="preserve">                  </w:t>
            </w:r>
            <w:r w:rsidR="00BD0A4B">
              <w:rPr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№</w:t>
            </w:r>
            <w:r w:rsidR="00BD0A4B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="00970009">
              <w:rPr>
                <w:rFonts w:eastAsia="Calibri"/>
                <w:sz w:val="28"/>
                <w:szCs w:val="28"/>
              </w:rPr>
              <w:t>202</w:t>
            </w:r>
          </w:p>
        </w:tc>
      </w:tr>
      <w:tr w:rsidR="0073654D" w:rsidRPr="00FD61D8" w14:paraId="41B56416" w14:textId="77777777">
        <w:tc>
          <w:tcPr>
            <w:tcW w:w="2446" w:type="dxa"/>
            <w:gridSpan w:val="2"/>
            <w:shd w:val="clear" w:color="auto" w:fill="auto"/>
          </w:tcPr>
          <w:p w14:paraId="4BC781F5" w14:textId="77777777" w:rsidR="0073654D" w:rsidRDefault="0073654D">
            <w:pPr>
              <w:snapToGrid w:val="0"/>
              <w:spacing w:line="240" w:lineRule="atLeast"/>
              <w:ind w:right="111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612" w:type="dxa"/>
            <w:shd w:val="clear" w:color="auto" w:fill="auto"/>
          </w:tcPr>
          <w:p w14:paraId="3FD16274" w14:textId="77777777" w:rsidR="0073654D" w:rsidRDefault="00621AA8">
            <w:pPr>
              <w:spacing w:line="240" w:lineRule="atLeast"/>
              <w:ind w:right="111"/>
              <w:jc w:val="center"/>
            </w:pPr>
            <w:r>
              <w:rPr>
                <w:rFonts w:eastAsia="Calibri"/>
                <w:sz w:val="28"/>
                <w:szCs w:val="28"/>
              </w:rPr>
              <w:t>г. Зея</w:t>
            </w:r>
          </w:p>
        </w:tc>
        <w:tc>
          <w:tcPr>
            <w:tcW w:w="2386" w:type="dxa"/>
            <w:gridSpan w:val="2"/>
            <w:shd w:val="clear" w:color="auto" w:fill="auto"/>
          </w:tcPr>
          <w:p w14:paraId="5EBADCCC" w14:textId="77777777" w:rsidR="0073654D" w:rsidRDefault="0073654D">
            <w:pPr>
              <w:snapToGrid w:val="0"/>
              <w:spacing w:line="240" w:lineRule="atLeast"/>
              <w:ind w:right="111"/>
              <w:jc w:val="right"/>
              <w:rPr>
                <w:rFonts w:eastAsia="Calibri"/>
                <w:sz w:val="28"/>
                <w:szCs w:val="28"/>
              </w:rPr>
            </w:pPr>
          </w:p>
        </w:tc>
      </w:tr>
      <w:tr w:rsidR="0073654D" w14:paraId="750103F4" w14:textId="77777777">
        <w:tc>
          <w:tcPr>
            <w:tcW w:w="9444" w:type="dxa"/>
            <w:gridSpan w:val="5"/>
            <w:shd w:val="clear" w:color="auto" w:fill="auto"/>
          </w:tcPr>
          <w:p w14:paraId="66CD81FF" w14:textId="77777777" w:rsidR="0073654D" w:rsidRDefault="0073654D">
            <w:pPr>
              <w:snapToGrid w:val="0"/>
              <w:spacing w:line="240" w:lineRule="atLeast"/>
              <w:ind w:right="111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73654D" w14:paraId="02EB7BC9" w14:textId="77777777">
        <w:tc>
          <w:tcPr>
            <w:tcW w:w="1341" w:type="dxa"/>
            <w:shd w:val="clear" w:color="auto" w:fill="auto"/>
          </w:tcPr>
          <w:p w14:paraId="43018C32" w14:textId="77777777" w:rsidR="0073654D" w:rsidRDefault="0073654D">
            <w:pPr>
              <w:snapToGrid w:val="0"/>
              <w:spacing w:line="240" w:lineRule="atLeast"/>
              <w:ind w:right="111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867" w:type="dxa"/>
            <w:gridSpan w:val="3"/>
            <w:shd w:val="clear" w:color="auto" w:fill="auto"/>
          </w:tcPr>
          <w:p w14:paraId="658D10F4" w14:textId="13DC1D68" w:rsidR="00240E5C" w:rsidRPr="00EE0720" w:rsidRDefault="00240E5C" w:rsidP="00240E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0" w:name="_GoBack"/>
            <w:r w:rsidRPr="00EE0720">
              <w:rPr>
                <w:sz w:val="28"/>
                <w:szCs w:val="28"/>
              </w:rPr>
              <w:t xml:space="preserve">О внесении изменений в постановление администрации города Зеи от </w:t>
            </w:r>
            <w:r>
              <w:rPr>
                <w:sz w:val="28"/>
                <w:szCs w:val="28"/>
              </w:rPr>
              <w:t>13</w:t>
            </w:r>
            <w:r w:rsidRPr="00EE0720">
              <w:rPr>
                <w:sz w:val="28"/>
                <w:szCs w:val="28"/>
              </w:rPr>
              <w:t>.11.20</w:t>
            </w:r>
            <w:r>
              <w:rPr>
                <w:sz w:val="28"/>
                <w:szCs w:val="28"/>
              </w:rPr>
              <w:t>2</w:t>
            </w:r>
            <w:r w:rsidRPr="00EE0720">
              <w:rPr>
                <w:sz w:val="28"/>
                <w:szCs w:val="28"/>
              </w:rPr>
              <w:t>4 № 11</w:t>
            </w:r>
            <w:r>
              <w:rPr>
                <w:sz w:val="28"/>
                <w:szCs w:val="28"/>
              </w:rPr>
              <w:t>53</w:t>
            </w:r>
            <w:r w:rsidRPr="00EE0720">
              <w:rPr>
                <w:sz w:val="28"/>
                <w:szCs w:val="28"/>
              </w:rPr>
              <w:t xml:space="preserve"> </w:t>
            </w:r>
          </w:p>
          <w:p w14:paraId="2D6C2B03" w14:textId="6FD059CC" w:rsidR="0073654D" w:rsidRDefault="00240E5C" w:rsidP="00240E5C">
            <w:pPr>
              <w:tabs>
                <w:tab w:val="left" w:pos="9180"/>
              </w:tabs>
              <w:ind w:right="7"/>
              <w:jc w:val="center"/>
            </w:pPr>
            <w:r w:rsidRPr="00EE0720">
              <w:rPr>
                <w:sz w:val="28"/>
                <w:szCs w:val="28"/>
              </w:rPr>
              <w:t>«Об утверждении муниципальной программы «Благоустройство города Зеи»</w:t>
            </w:r>
            <w:bookmarkEnd w:id="0"/>
          </w:p>
        </w:tc>
        <w:tc>
          <w:tcPr>
            <w:tcW w:w="1236" w:type="dxa"/>
            <w:shd w:val="clear" w:color="auto" w:fill="auto"/>
          </w:tcPr>
          <w:p w14:paraId="29BAEB8E" w14:textId="77777777" w:rsidR="0073654D" w:rsidRDefault="0073654D">
            <w:pPr>
              <w:snapToGrid w:val="0"/>
              <w:spacing w:line="240" w:lineRule="atLeast"/>
              <w:ind w:right="111"/>
              <w:jc w:val="right"/>
              <w:rPr>
                <w:rFonts w:eastAsia="Calibri"/>
                <w:bCs/>
                <w:sz w:val="28"/>
                <w:szCs w:val="28"/>
              </w:rPr>
            </w:pPr>
          </w:p>
        </w:tc>
      </w:tr>
      <w:tr w:rsidR="0073654D" w14:paraId="3BD2363D" w14:textId="77777777">
        <w:trPr>
          <w:trHeight w:val="276"/>
        </w:trPr>
        <w:tc>
          <w:tcPr>
            <w:tcW w:w="9444" w:type="dxa"/>
            <w:gridSpan w:val="5"/>
            <w:shd w:val="clear" w:color="auto" w:fill="auto"/>
          </w:tcPr>
          <w:p w14:paraId="1EF86F4A" w14:textId="77777777" w:rsidR="0073654D" w:rsidRDefault="0073654D">
            <w:pPr>
              <w:tabs>
                <w:tab w:val="left" w:pos="9825"/>
              </w:tabs>
              <w:snapToGrid w:val="0"/>
              <w:spacing w:line="240" w:lineRule="atLeast"/>
              <w:ind w:right="111"/>
              <w:jc w:val="center"/>
              <w:rPr>
                <w:rFonts w:eastAsia="Calibri"/>
                <w:bCs/>
                <w:sz w:val="28"/>
                <w:szCs w:val="28"/>
              </w:rPr>
            </w:pPr>
          </w:p>
        </w:tc>
      </w:tr>
    </w:tbl>
    <w:p w14:paraId="71837500" w14:textId="66121621" w:rsidR="00240E5C" w:rsidRPr="00240E5C" w:rsidRDefault="00240E5C" w:rsidP="00240E5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E5C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D10C92">
        <w:rPr>
          <w:rFonts w:ascii="Times New Roman" w:hAnsi="Times New Roman" w:cs="Times New Roman"/>
          <w:sz w:val="28"/>
          <w:szCs w:val="28"/>
        </w:rPr>
        <w:t>приведени</w:t>
      </w:r>
      <w:r w:rsidR="00C80C4B">
        <w:rPr>
          <w:rFonts w:ascii="Times New Roman" w:hAnsi="Times New Roman" w:cs="Times New Roman"/>
          <w:sz w:val="28"/>
          <w:szCs w:val="28"/>
        </w:rPr>
        <w:t>я</w:t>
      </w:r>
      <w:r w:rsidR="00D10C92">
        <w:rPr>
          <w:rFonts w:ascii="Times New Roman" w:hAnsi="Times New Roman" w:cs="Times New Roman"/>
          <w:sz w:val="28"/>
          <w:szCs w:val="28"/>
        </w:rPr>
        <w:t xml:space="preserve"> муниципальной программы </w:t>
      </w:r>
      <w:r w:rsidR="00D10C92" w:rsidRPr="00D10C92">
        <w:rPr>
          <w:rFonts w:ascii="Times New Roman" w:hAnsi="Times New Roman" w:cs="Times New Roman"/>
          <w:sz w:val="28"/>
          <w:szCs w:val="28"/>
        </w:rPr>
        <w:t>«Благоустройство города Зеи»</w:t>
      </w:r>
      <w:r w:rsidR="00D10C92">
        <w:rPr>
          <w:rFonts w:ascii="Times New Roman" w:hAnsi="Times New Roman" w:cs="Times New Roman"/>
          <w:sz w:val="28"/>
          <w:szCs w:val="28"/>
        </w:rPr>
        <w:t xml:space="preserve"> в соответствие с п.</w:t>
      </w:r>
      <w:r w:rsidR="00C94AE8">
        <w:rPr>
          <w:rFonts w:ascii="Times New Roman" w:hAnsi="Times New Roman" w:cs="Times New Roman"/>
          <w:sz w:val="28"/>
          <w:szCs w:val="28"/>
        </w:rPr>
        <w:t xml:space="preserve"> </w:t>
      </w:r>
      <w:r w:rsidR="00D10C92">
        <w:rPr>
          <w:rFonts w:ascii="Times New Roman" w:hAnsi="Times New Roman" w:cs="Times New Roman"/>
          <w:sz w:val="28"/>
          <w:szCs w:val="28"/>
        </w:rPr>
        <w:t xml:space="preserve">п. 5 п. 9 Порядка и условий предоставления субсидий бюджетам муниципальных образований Амурской области на софинансирование </w:t>
      </w:r>
      <w:r w:rsidR="00C94AE8">
        <w:rPr>
          <w:rFonts w:ascii="Times New Roman" w:hAnsi="Times New Roman" w:cs="Times New Roman"/>
          <w:sz w:val="28"/>
          <w:szCs w:val="28"/>
        </w:rPr>
        <w:t>мероприятия «Реализация программ формирования современной городской среды»</w:t>
      </w:r>
      <w:r w:rsidR="00C80C4B">
        <w:rPr>
          <w:rFonts w:ascii="Times New Roman" w:hAnsi="Times New Roman" w:cs="Times New Roman"/>
          <w:sz w:val="28"/>
          <w:szCs w:val="28"/>
        </w:rPr>
        <w:t xml:space="preserve"> Государственной программы  Амурской области «Модернизация жилищно-коммунального комплекса, энергосбережение и повышение энергетической эффективности в Амурской области» утвержденной постановлением Правительства Амурской области от 25.09.2023 № 802</w:t>
      </w:r>
      <w:r w:rsidRPr="00240E5C">
        <w:rPr>
          <w:rFonts w:ascii="Times New Roman" w:hAnsi="Times New Roman" w:cs="Times New Roman"/>
          <w:sz w:val="28"/>
          <w:szCs w:val="28"/>
        </w:rPr>
        <w:t xml:space="preserve">, руководствуясь Уставом города Зеи, администрация города </w:t>
      </w:r>
    </w:p>
    <w:p w14:paraId="5B2C8300" w14:textId="77777777" w:rsidR="00240E5C" w:rsidRPr="00240E5C" w:rsidRDefault="00240E5C" w:rsidP="00240E5C">
      <w:pPr>
        <w:pStyle w:val="ConsPlusNormal"/>
        <w:widowControl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240E5C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14:paraId="55AA7688" w14:textId="6FBD8206" w:rsidR="00240E5C" w:rsidRPr="00684831" w:rsidRDefault="00240E5C" w:rsidP="00C80C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E5C">
        <w:rPr>
          <w:rFonts w:ascii="Times New Roman" w:hAnsi="Times New Roman" w:cs="Times New Roman"/>
          <w:sz w:val="28"/>
          <w:szCs w:val="28"/>
        </w:rPr>
        <w:t>1. Внести изменения в муниципальную программу «Благоустройство города Зеи», утвержденную постановлением администрации города от 13.11.2024</w:t>
      </w:r>
      <w:r w:rsidR="00C80C4B">
        <w:rPr>
          <w:rFonts w:ascii="Times New Roman" w:hAnsi="Times New Roman" w:cs="Times New Roman"/>
          <w:sz w:val="28"/>
          <w:szCs w:val="28"/>
        </w:rPr>
        <w:br/>
      </w:r>
      <w:r w:rsidRPr="00684831">
        <w:rPr>
          <w:rFonts w:ascii="Times New Roman" w:hAnsi="Times New Roman" w:cs="Times New Roman"/>
          <w:sz w:val="28"/>
          <w:szCs w:val="28"/>
        </w:rPr>
        <w:t xml:space="preserve">№ 1153, </w:t>
      </w:r>
      <w:r w:rsidR="00C94AE8" w:rsidRPr="00684831">
        <w:rPr>
          <w:rFonts w:ascii="Times New Roman" w:hAnsi="Times New Roman" w:cs="Times New Roman"/>
          <w:sz w:val="28"/>
          <w:szCs w:val="28"/>
        </w:rPr>
        <w:t>дополнив приложением к Региональному проекту «</w:t>
      </w:r>
      <w:r w:rsidR="00C94AE8" w:rsidRPr="00684831">
        <w:rPr>
          <w:rFonts w:ascii="Times New Roman" w:hAnsi="Times New Roman" w:cs="Times New Roman"/>
          <w:sz w:val="28"/>
          <w:szCs w:val="28"/>
          <w:lang w:eastAsia="ru-RU"/>
        </w:rPr>
        <w:t>Формирование комфортной городской среды</w:t>
      </w:r>
      <w:r w:rsidR="00C94AE8" w:rsidRPr="00684831">
        <w:rPr>
          <w:rFonts w:ascii="Times New Roman" w:hAnsi="Times New Roman" w:cs="Times New Roman"/>
          <w:sz w:val="28"/>
          <w:szCs w:val="28"/>
        </w:rPr>
        <w:t xml:space="preserve">», </w:t>
      </w:r>
      <w:r w:rsidRPr="00684831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14:paraId="07922FF4" w14:textId="16215BCF" w:rsidR="00240E5C" w:rsidRPr="00240E5C" w:rsidRDefault="00240E5C" w:rsidP="00C80C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831">
        <w:rPr>
          <w:rFonts w:ascii="Times New Roman" w:hAnsi="Times New Roman" w:cs="Times New Roman"/>
          <w:sz w:val="28"/>
          <w:szCs w:val="28"/>
        </w:rPr>
        <w:t xml:space="preserve">2. </w:t>
      </w:r>
      <w:r w:rsidR="004C6965" w:rsidRPr="00684831">
        <w:rPr>
          <w:rFonts w:ascii="Times New Roman" w:hAnsi="Times New Roman"/>
          <w:sz w:val="28"/>
          <w:szCs w:val="28"/>
        </w:rPr>
        <w:t xml:space="preserve">Настоящее постановление подлежит опубликованию в сетевом издании </w:t>
      </w:r>
      <w:r w:rsidR="004C6965" w:rsidRPr="004C6965">
        <w:rPr>
          <w:rFonts w:ascii="Times New Roman" w:hAnsi="Times New Roman"/>
          <w:sz w:val="28"/>
          <w:szCs w:val="28"/>
        </w:rPr>
        <w:t xml:space="preserve">администрации города Зеи и размещению </w:t>
      </w:r>
      <w:r w:rsidR="004C6965" w:rsidRPr="004C6965">
        <w:rPr>
          <w:rFonts w:ascii="Times New Roman" w:hAnsi="Times New Roman"/>
          <w:color w:val="000000"/>
          <w:sz w:val="28"/>
          <w:szCs w:val="28"/>
          <w:lang w:bidi="ru-RU"/>
        </w:rPr>
        <w:t>на официальном сайте города Зеи</w:t>
      </w:r>
      <w:r w:rsidR="004C6965" w:rsidRPr="00125950">
        <w:rPr>
          <w:rFonts w:ascii="Times New Roman" w:hAnsi="Times New Roman"/>
          <w:color w:val="000000"/>
          <w:lang w:bidi="ru-RU"/>
        </w:rPr>
        <w:t xml:space="preserve"> </w:t>
      </w:r>
      <w:hyperlink r:id="rId10" w:history="1">
        <w:r w:rsidR="004C6965" w:rsidRPr="004C6965">
          <w:rPr>
            <w:rStyle w:val="a5"/>
            <w:rFonts w:ascii="Times New Roman" w:hAnsi="Times New Roman"/>
            <w:sz w:val="28"/>
            <w:szCs w:val="28"/>
          </w:rPr>
          <w:t>www.admzeya.amuobl.ru</w:t>
        </w:r>
      </w:hyperlink>
      <w:r w:rsidR="004C6965" w:rsidRPr="00125950">
        <w:rPr>
          <w:rFonts w:ascii="Times New Roman" w:hAnsi="Times New Roman"/>
        </w:rPr>
        <w:t>.</w:t>
      </w:r>
    </w:p>
    <w:p w14:paraId="0E465060" w14:textId="561AD479" w:rsidR="00240E5C" w:rsidRPr="00240E5C" w:rsidRDefault="00240E5C" w:rsidP="00C80C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E5C">
        <w:rPr>
          <w:rFonts w:ascii="Times New Roman" w:hAnsi="Times New Roman" w:cs="Times New Roman"/>
          <w:sz w:val="28"/>
          <w:szCs w:val="28"/>
        </w:rPr>
        <w:t xml:space="preserve">3. Контроль исполнения настоящего постановления возложить на заместителя главы администрации города </w:t>
      </w:r>
      <w:r w:rsidR="002955DE">
        <w:rPr>
          <w:rFonts w:ascii="Times New Roman" w:hAnsi="Times New Roman" w:cs="Times New Roman"/>
          <w:sz w:val="28"/>
          <w:szCs w:val="28"/>
        </w:rPr>
        <w:t xml:space="preserve">– начальника </w:t>
      </w:r>
      <w:r w:rsidR="00C80C4B">
        <w:rPr>
          <w:rFonts w:ascii="Times New Roman" w:hAnsi="Times New Roman" w:cs="Times New Roman"/>
          <w:sz w:val="28"/>
          <w:szCs w:val="28"/>
        </w:rPr>
        <w:t>управления архитектуры и градостроительства администрации города</w:t>
      </w:r>
      <w:r w:rsidRPr="00240E5C">
        <w:rPr>
          <w:rFonts w:ascii="Times New Roman" w:hAnsi="Times New Roman" w:cs="Times New Roman"/>
          <w:sz w:val="28"/>
          <w:szCs w:val="28"/>
        </w:rPr>
        <w:t xml:space="preserve"> Сачкова А.В.</w:t>
      </w:r>
    </w:p>
    <w:p w14:paraId="7BA22BA5" w14:textId="73EC9A94" w:rsidR="0073654D" w:rsidRDefault="0073654D">
      <w:pPr>
        <w:tabs>
          <w:tab w:val="left" w:pos="9180"/>
        </w:tabs>
        <w:ind w:firstLine="709"/>
        <w:jc w:val="both"/>
        <w:rPr>
          <w:sz w:val="28"/>
          <w:szCs w:val="28"/>
        </w:rPr>
      </w:pPr>
    </w:p>
    <w:p w14:paraId="4505D403" w14:textId="4863ADDB" w:rsidR="004C6965" w:rsidRDefault="004C6965">
      <w:pPr>
        <w:tabs>
          <w:tab w:val="left" w:pos="9180"/>
        </w:tabs>
        <w:ind w:firstLine="709"/>
        <w:jc w:val="both"/>
        <w:rPr>
          <w:sz w:val="28"/>
          <w:szCs w:val="28"/>
        </w:rPr>
      </w:pPr>
    </w:p>
    <w:p w14:paraId="35DA6A2A" w14:textId="03420214" w:rsidR="00F17E91" w:rsidRDefault="00F17E91" w:rsidP="00F17E91">
      <w:pPr>
        <w:tabs>
          <w:tab w:val="left" w:pos="9637"/>
        </w:tabs>
        <w:ind w:firstLine="709"/>
        <w:jc w:val="both"/>
        <w:rPr>
          <w:sz w:val="28"/>
          <w:szCs w:val="28"/>
        </w:rPr>
      </w:pPr>
    </w:p>
    <w:p w14:paraId="07E7C7D0" w14:textId="77777777" w:rsidR="00C94AE8" w:rsidRDefault="00C94AE8" w:rsidP="007A5C4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Исполняющий обязанности</w:t>
      </w:r>
    </w:p>
    <w:p w14:paraId="746D9284" w14:textId="6BA034DD" w:rsidR="002955DE" w:rsidRDefault="00C94AE8" w:rsidP="007A5C4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главы администрации города</w:t>
      </w:r>
      <w:r w:rsidR="007A5C41">
        <w:rPr>
          <w:bCs/>
          <w:sz w:val="28"/>
          <w:szCs w:val="28"/>
        </w:rPr>
        <w:t xml:space="preserve">          </w:t>
      </w:r>
      <w:r>
        <w:rPr>
          <w:bCs/>
          <w:sz w:val="28"/>
          <w:szCs w:val="28"/>
        </w:rPr>
        <w:t xml:space="preserve">                                            </w:t>
      </w:r>
      <w:r w:rsidR="007A5C41">
        <w:rPr>
          <w:bCs/>
          <w:sz w:val="28"/>
          <w:szCs w:val="28"/>
        </w:rPr>
        <w:t xml:space="preserve">          </w:t>
      </w:r>
      <w:r>
        <w:rPr>
          <w:bCs/>
          <w:sz w:val="28"/>
          <w:szCs w:val="28"/>
        </w:rPr>
        <w:t>Е. С. Шулепов</w:t>
      </w:r>
    </w:p>
    <w:p w14:paraId="402183BB" w14:textId="52562EE5" w:rsidR="007A5C41" w:rsidRDefault="007A5C41">
      <w:pPr>
        <w:ind w:left="-426"/>
        <w:rPr>
          <w:bCs/>
          <w:sz w:val="28"/>
          <w:szCs w:val="28"/>
        </w:rPr>
      </w:pPr>
    </w:p>
    <w:p w14:paraId="5CEB3535" w14:textId="77777777" w:rsidR="007A5C41" w:rsidRDefault="007A5C41">
      <w:pPr>
        <w:ind w:left="-426"/>
        <w:rPr>
          <w:bCs/>
          <w:sz w:val="28"/>
          <w:szCs w:val="28"/>
        </w:rPr>
      </w:pPr>
    </w:p>
    <w:p w14:paraId="34085161" w14:textId="6917F7C9" w:rsidR="008762FD" w:rsidRPr="00A70AB5" w:rsidRDefault="008762FD" w:rsidP="008762FD">
      <w:pPr>
        <w:jc w:val="right"/>
        <w:rPr>
          <w:sz w:val="28"/>
          <w:szCs w:val="28"/>
        </w:rPr>
      </w:pPr>
      <w:r w:rsidRPr="00A70AB5">
        <w:rPr>
          <w:sz w:val="28"/>
          <w:szCs w:val="28"/>
        </w:rPr>
        <w:t>Приложение</w:t>
      </w:r>
    </w:p>
    <w:p w14:paraId="3E26B4E1" w14:textId="77777777" w:rsidR="008762FD" w:rsidRPr="00A70AB5" w:rsidRDefault="008762FD" w:rsidP="008762FD">
      <w:pPr>
        <w:jc w:val="right"/>
        <w:rPr>
          <w:sz w:val="28"/>
          <w:szCs w:val="28"/>
        </w:rPr>
      </w:pPr>
      <w:r w:rsidRPr="00A70AB5">
        <w:rPr>
          <w:sz w:val="28"/>
          <w:szCs w:val="28"/>
        </w:rPr>
        <w:t xml:space="preserve">к постановлению </w:t>
      </w:r>
    </w:p>
    <w:p w14:paraId="6DF5EFE1" w14:textId="453C6BF2" w:rsidR="008762FD" w:rsidRPr="00A70AB5" w:rsidRDefault="00A277AF" w:rsidP="008762F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28.02.2025  </w:t>
      </w:r>
      <w:r w:rsidR="008762FD" w:rsidRPr="00A70AB5">
        <w:rPr>
          <w:sz w:val="28"/>
          <w:szCs w:val="28"/>
        </w:rPr>
        <w:t xml:space="preserve"> № </w:t>
      </w:r>
      <w:r>
        <w:rPr>
          <w:sz w:val="28"/>
          <w:szCs w:val="28"/>
        </w:rPr>
        <w:t>202</w:t>
      </w:r>
    </w:p>
    <w:p w14:paraId="0F008A45" w14:textId="77777777" w:rsidR="008762FD" w:rsidRDefault="008762FD" w:rsidP="008762FD">
      <w:pPr>
        <w:jc w:val="right"/>
      </w:pPr>
    </w:p>
    <w:p w14:paraId="22C5328A" w14:textId="0B0C576E" w:rsidR="008762FD" w:rsidRDefault="008762FD" w:rsidP="008762FD">
      <w:pPr>
        <w:spacing w:line="160" w:lineRule="atLeast"/>
        <w:jc w:val="right"/>
      </w:pPr>
      <w:r>
        <w:t>Приложение № 1</w:t>
      </w:r>
    </w:p>
    <w:p w14:paraId="5DB11E77" w14:textId="023097D3" w:rsidR="008762FD" w:rsidRDefault="008762FD" w:rsidP="008762FD">
      <w:pPr>
        <w:spacing w:line="160" w:lineRule="atLeast"/>
        <w:jc w:val="right"/>
        <w:rPr>
          <w:sz w:val="28"/>
          <w:szCs w:val="28"/>
        </w:rPr>
      </w:pPr>
      <w:r>
        <w:t>к муниципальной программе</w:t>
      </w:r>
    </w:p>
    <w:p w14:paraId="0A695345" w14:textId="77777777" w:rsidR="008762FD" w:rsidRDefault="008762FD" w:rsidP="004C4CDC">
      <w:pPr>
        <w:spacing w:line="360" w:lineRule="exact"/>
        <w:jc w:val="center"/>
        <w:rPr>
          <w:sz w:val="28"/>
          <w:szCs w:val="28"/>
        </w:rPr>
      </w:pPr>
    </w:p>
    <w:p w14:paraId="37F8AA0F" w14:textId="77777777" w:rsidR="008762FD" w:rsidRDefault="008762FD" w:rsidP="004C4CDC">
      <w:pPr>
        <w:spacing w:line="360" w:lineRule="exact"/>
        <w:jc w:val="center"/>
        <w:rPr>
          <w:sz w:val="28"/>
          <w:szCs w:val="28"/>
        </w:rPr>
      </w:pPr>
    </w:p>
    <w:p w14:paraId="530F042D" w14:textId="56021505" w:rsidR="004C4CDC" w:rsidRPr="006368FC" w:rsidRDefault="006368FC" w:rsidP="006368FC">
      <w:pPr>
        <w:spacing w:line="360" w:lineRule="exact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C4CDC" w:rsidRPr="006368FC">
        <w:rPr>
          <w:sz w:val="28"/>
          <w:szCs w:val="28"/>
        </w:rPr>
        <w:t xml:space="preserve">Адресный перечень дворовых территорий </w:t>
      </w:r>
    </w:p>
    <w:p w14:paraId="23B6D125" w14:textId="4061EB39" w:rsidR="004C4CDC" w:rsidRDefault="004C4CDC" w:rsidP="00013F88">
      <w:pPr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многоквартирных домов, расположенных на территории города Зеи,</w:t>
      </w:r>
      <w:r w:rsidR="00013F88">
        <w:rPr>
          <w:sz w:val="28"/>
          <w:szCs w:val="28"/>
        </w:rPr>
        <w:t xml:space="preserve"> </w:t>
      </w:r>
      <w:r>
        <w:rPr>
          <w:sz w:val="28"/>
          <w:szCs w:val="28"/>
        </w:rPr>
        <w:t>на которых планируется благоустройство в 20</w:t>
      </w:r>
      <w:r w:rsidR="006368FC">
        <w:rPr>
          <w:sz w:val="28"/>
          <w:szCs w:val="28"/>
        </w:rPr>
        <w:t>25</w:t>
      </w:r>
      <w:r w:rsidRPr="0038429C">
        <w:rPr>
          <w:sz w:val="28"/>
          <w:szCs w:val="28"/>
        </w:rPr>
        <w:t xml:space="preserve">- </w:t>
      </w:r>
      <w:r w:rsidRPr="00013F88">
        <w:rPr>
          <w:sz w:val="28"/>
          <w:szCs w:val="28"/>
        </w:rPr>
        <w:t>20</w:t>
      </w:r>
      <w:r w:rsidR="006368FC" w:rsidRPr="00013F88">
        <w:rPr>
          <w:sz w:val="28"/>
          <w:szCs w:val="28"/>
        </w:rPr>
        <w:t>30</w:t>
      </w:r>
      <w:r w:rsidRPr="0038429C">
        <w:rPr>
          <w:sz w:val="28"/>
          <w:szCs w:val="28"/>
        </w:rPr>
        <w:t xml:space="preserve"> г</w:t>
      </w:r>
      <w:r>
        <w:rPr>
          <w:sz w:val="28"/>
          <w:szCs w:val="28"/>
        </w:rPr>
        <w:t>одах</w:t>
      </w:r>
      <w:r w:rsidR="00013F88">
        <w:rPr>
          <w:sz w:val="28"/>
          <w:szCs w:val="28"/>
        </w:rPr>
        <w:t xml:space="preserve">, исходя из </w:t>
      </w:r>
      <w:r w:rsidR="00013F88" w:rsidRPr="00013F88">
        <w:rPr>
          <w:sz w:val="28"/>
          <w:szCs w:val="28"/>
        </w:rPr>
        <w:t xml:space="preserve">минимального перечня работ по благоустройству (очередность благоустройства определяется в порядке поступления предложений заинтересованных лиц об их участии в выполнении указанных работ). Физическое состояние дворовой территории и необходимость ее благоустройства определяются по результатам инвентаризации дворовой территории, проведенной в соответствии с </w:t>
      </w:r>
      <w:hyperlink r:id="rId11">
        <w:r w:rsidR="00013F88" w:rsidRPr="00013F88">
          <w:rPr>
            <w:sz w:val="28"/>
            <w:szCs w:val="28"/>
          </w:rPr>
          <w:t>Порядком</w:t>
        </w:r>
      </w:hyperlink>
      <w:r w:rsidR="00013F88" w:rsidRPr="00013F88">
        <w:rPr>
          <w:sz w:val="28"/>
          <w:szCs w:val="28"/>
        </w:rPr>
        <w:t xml:space="preserve"> инвентаризации</w:t>
      </w:r>
      <w:r w:rsidR="00013F88">
        <w:rPr>
          <w:sz w:val="28"/>
          <w:szCs w:val="28"/>
        </w:rPr>
        <w:t xml:space="preserve">, утвержденным постановлением администрации города Зеи от 25.07.2017 №887. </w:t>
      </w:r>
    </w:p>
    <w:p w14:paraId="37823AC2" w14:textId="77777777" w:rsidR="004C4CDC" w:rsidRDefault="004C4CDC" w:rsidP="004C4CDC">
      <w:pPr>
        <w:spacing w:line="360" w:lineRule="exact"/>
        <w:jc w:val="center"/>
        <w:rPr>
          <w:sz w:val="28"/>
          <w:szCs w:val="28"/>
        </w:rPr>
      </w:pPr>
    </w:p>
    <w:tbl>
      <w:tblPr>
        <w:tblW w:w="9521" w:type="dxa"/>
        <w:tblInd w:w="113" w:type="dxa"/>
        <w:tblLook w:val="04A0" w:firstRow="1" w:lastRow="0" w:firstColumn="1" w:lastColumn="0" w:noHBand="0" w:noVBand="1"/>
      </w:tblPr>
      <w:tblGrid>
        <w:gridCol w:w="598"/>
        <w:gridCol w:w="1931"/>
        <w:gridCol w:w="1039"/>
        <w:gridCol w:w="992"/>
        <w:gridCol w:w="992"/>
        <w:gridCol w:w="992"/>
        <w:gridCol w:w="992"/>
        <w:gridCol w:w="992"/>
        <w:gridCol w:w="993"/>
      </w:tblGrid>
      <w:tr w:rsidR="008762FD" w:rsidRPr="00F430B9" w14:paraId="4FD33752" w14:textId="462584FE" w:rsidTr="00467457">
        <w:trPr>
          <w:trHeight w:val="1116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2EDE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№№</w:t>
            </w:r>
          </w:p>
          <w:p w14:paraId="1A14E571" w14:textId="780D2E86" w:rsidR="008762FD" w:rsidRPr="00F430B9" w:rsidRDefault="008762FD" w:rsidP="003915A5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 xml:space="preserve"> пп</w:t>
            </w:r>
          </w:p>
        </w:tc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2E60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Адрес дворовой территории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178B5" w14:textId="77777777" w:rsidR="008762FD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Площадь дворовой террито</w:t>
            </w:r>
            <w:r>
              <w:rPr>
                <w:color w:val="000000"/>
                <w:sz w:val="20"/>
                <w:szCs w:val="20"/>
                <w:lang w:eastAsia="ru-RU"/>
              </w:rPr>
              <w:t>-</w:t>
            </w:r>
          </w:p>
          <w:p w14:paraId="202FB3C6" w14:textId="6B6847A5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рии (кв.м)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BDC04" w14:textId="6445B27B" w:rsidR="008762FD" w:rsidRPr="00F430B9" w:rsidRDefault="008762FD" w:rsidP="008762FD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Подлежит благоустройству в указанный период</w:t>
            </w:r>
          </w:p>
        </w:tc>
      </w:tr>
      <w:tr w:rsidR="008762FD" w:rsidRPr="00F430B9" w14:paraId="4D144AB7" w14:textId="77777777" w:rsidTr="00467457">
        <w:trPr>
          <w:trHeight w:val="312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1D0D" w14:textId="1D95C13C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D7AE0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FC6A8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4E85C" w14:textId="4A098639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2D649" w14:textId="6411DE61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35F3A" w14:textId="7AC48FF1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8EA19" w14:textId="29459DBA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98A24" w14:textId="3CCDB8AF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53E61" w14:textId="5DA8D878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2030</w:t>
            </w:r>
          </w:p>
        </w:tc>
      </w:tr>
      <w:tr w:rsidR="008762FD" w:rsidRPr="00F430B9" w14:paraId="1895BC7A" w14:textId="77777777" w:rsidTr="008762FD">
        <w:trPr>
          <w:trHeight w:val="28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267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6C6B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67F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F402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C2F6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3F84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7D46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BE70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BDF1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8762FD" w:rsidRPr="00F430B9" w14:paraId="1DCAB061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C4E1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CA3EB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946D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6619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0539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AB3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A310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6D82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EC2A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72B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2051827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D391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384D0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B038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5994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2C4A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40F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DDF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3EF9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BC5B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D682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B1E6376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C4AE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2B611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B0D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6816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F51D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4628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3B2D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018D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53E4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0BA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F502436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A786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40F9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853A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4178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E9E5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D339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011D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9994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B3F9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47B0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988A29F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082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A685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C1AC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4178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D11A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AEBB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A03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C954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6C3B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E386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432402E6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3864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232F2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944C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3748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F8DF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D4C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0E24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4E38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8AA6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ED3E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5C68554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03C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CC08E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3DF5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B67E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D6FA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1C4C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7792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01F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A464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24D5FAFA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5972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53A8B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3ABE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6754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5B83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223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3A5E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432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AD32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3C68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6B9D0A5E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A0D0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1C471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9FE2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4484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8664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9780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E9F8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9CE1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50C7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D356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8B4F2E1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95B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42230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д.10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083E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4080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1E89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4223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0CD6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5B2B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570A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27D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6617050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6505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5190E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д.11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F2D3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5588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605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8BC8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4904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FF7D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2E8B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67B8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2482AA2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E541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D3546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д.12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1916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5794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ECA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FE1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4A4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7FC1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E8D7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6E8C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2E8E095F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419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86B22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д.13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2E32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6070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F78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11EF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E341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2077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2C4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0AE0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46C3A509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A42C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087CA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д.14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60C6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3439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691D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6282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E60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AE16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4E30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BA5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5B0A01B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F2A8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04CB9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д.15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C257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2258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5C19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0674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783E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B548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DB8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D7AE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5096C0B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D95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AF69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д.16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314D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2428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2E00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8822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A1F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3DA2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A87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CDF6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2EB362F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9EE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4456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д.17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55C1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2266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288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E05F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8203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9848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DE3B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5D7E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47C8F88C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A84A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39B4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д.18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59C1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2384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1CED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8AF4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E26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7E6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E63E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C568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D476B51" w14:textId="77777777" w:rsidTr="00684831">
        <w:trPr>
          <w:trHeight w:val="34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E16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A543A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д.19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E16E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4162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2647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5891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A13D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83E6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ED5B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91D8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4F02099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CC71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72FA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д.20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0A33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6266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1FF8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568C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1D97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F5F2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311B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A27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4A3717B1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F49C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D1F1E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д.21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FAFF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6269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E906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70BB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A850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EA4A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E7FC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574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245D2E39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4B4E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D907B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д.22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CBB3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6281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7027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6BF7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BF41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041F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92B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054D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E4230FA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305A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429D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д.23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4594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4037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2B7C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0970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F6DB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0F4E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FF93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88EC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77B68A4F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DA3B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F56FC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д.24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8ECC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018A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DDB3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08B9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76D2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265F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E08C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601760D9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E8D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66357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д.25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DE08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3983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AEE9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BB8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6F04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BA8A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213F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4C9E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0BB3067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B431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9B688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д.26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258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930C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1B9C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105E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D078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682E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804D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4E43C178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CCC7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BC98B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д.27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F9FB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6153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E9DC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87A0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D73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3C71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A140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F137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68AB48EB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1E7C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6305B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д.28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A1C8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6239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330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14DC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236F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29F5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83DC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7AFD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5597C38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953F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6D01E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д.29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B013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6229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B623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2D44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B56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C161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75D1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C4B1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23A37E8B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F48A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44155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д.31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B38F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3238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5227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7F4B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2EC6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373B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C41C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200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CA0DC2F" w14:textId="77777777" w:rsidTr="008762FD">
        <w:trPr>
          <w:trHeight w:val="34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A538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2D190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д.32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E364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5667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5787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B674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6579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B80F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663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E32E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E5FC647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BE6B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EED0D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д.33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8B4C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C4B2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CD41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2436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0FC0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2173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1CEC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63797232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66C4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D65B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д.34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D621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3417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8B7B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DAE0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9BFE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48CE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FA29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E293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7636B87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ED45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5B25A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д.35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7F3E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5493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38F4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D35E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A540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5B02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E4A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8B8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7553D27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0C86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5C1C8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д.36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7FAB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D96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3663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1F9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FF9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98F7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830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4B4A5FF9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E6D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FD8F7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д.40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562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6357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D92A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0D5A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0791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1A3D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77C6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D04B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DEC7479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C1F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E6A96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д.41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E38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3438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35C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0635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0F6F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E8E0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BCD3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D21E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4280ED0C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D0BC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A2950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д.42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FAF3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3928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2947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5B8C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4CB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EE3D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6B2E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90F1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FDC9ABD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C55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98E98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д.43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03DF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5208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5803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4E89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BD98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5B0E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FFD4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A6E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71B0080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919B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BEE73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д.45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7868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6514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086D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B15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B17E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0A79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A78A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3002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FB8DBE5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EE43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6419D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д.46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F4E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4862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25B9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F9ED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E98A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2BE4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B209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EC09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754978F3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8A32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8DE06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д.47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A5C8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6536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8FE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CCFB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857F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2C3E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2E28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8BB1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4258C917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2036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878E1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д.49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2250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28C5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E3AB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08F1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F7B0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F31B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8E4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D4406A4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5EE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0C52B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д.51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8E92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5138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436A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2AB0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8AC2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1F26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CE16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149E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71F0C0E8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F7B4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90107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д.52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91FC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575B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154C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4C3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1238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C0A0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A1D5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A4F7F86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58AB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6F023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д.55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732E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4941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86A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1CFF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40BC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8B1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C06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FB5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84831" w:rsidRPr="00F430B9" w14:paraId="5924ADAF" w14:textId="77777777" w:rsidTr="000245C9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C1C9C" w14:textId="77777777" w:rsidR="00684831" w:rsidRPr="00F430B9" w:rsidRDefault="00684831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259D9" w14:textId="77777777" w:rsidR="00684831" w:rsidRPr="00F430B9" w:rsidRDefault="00684831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д.60а</w:t>
            </w:r>
          </w:p>
        </w:tc>
        <w:tc>
          <w:tcPr>
            <w:tcW w:w="103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DB71E" w14:textId="37EA8925" w:rsidR="00684831" w:rsidRPr="00F430B9" w:rsidRDefault="00684831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4678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D934" w14:textId="77777777" w:rsidR="00684831" w:rsidRPr="00F430B9" w:rsidRDefault="00684831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7A1E4" w14:textId="77777777" w:rsidR="00684831" w:rsidRPr="00F430B9" w:rsidRDefault="00684831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A875C" w14:textId="77777777" w:rsidR="00684831" w:rsidRPr="00F430B9" w:rsidRDefault="00684831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7C4F8" w14:textId="77777777" w:rsidR="00684831" w:rsidRPr="00F430B9" w:rsidRDefault="00684831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0AD4" w14:textId="77777777" w:rsidR="00684831" w:rsidRPr="00F430B9" w:rsidRDefault="00684831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82B59" w14:textId="77777777" w:rsidR="00684831" w:rsidRPr="00F430B9" w:rsidRDefault="00684831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84831" w:rsidRPr="00F430B9" w14:paraId="52AE2AE1" w14:textId="77777777" w:rsidTr="000245C9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7EB96" w14:textId="77777777" w:rsidR="00684831" w:rsidRPr="00F430B9" w:rsidRDefault="00684831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5D19A" w14:textId="77777777" w:rsidR="00684831" w:rsidRPr="00F430B9" w:rsidRDefault="00684831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д.60б</w:t>
            </w:r>
          </w:p>
        </w:tc>
        <w:tc>
          <w:tcPr>
            <w:tcW w:w="10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6E161" w14:textId="3C3E2A53" w:rsidR="00684831" w:rsidRPr="00F430B9" w:rsidRDefault="00684831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1174F" w14:textId="77777777" w:rsidR="00684831" w:rsidRPr="00F430B9" w:rsidRDefault="00684831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82012" w14:textId="77777777" w:rsidR="00684831" w:rsidRPr="00F430B9" w:rsidRDefault="00684831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31B5F" w14:textId="77777777" w:rsidR="00684831" w:rsidRPr="00F430B9" w:rsidRDefault="00684831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DD443" w14:textId="77777777" w:rsidR="00684831" w:rsidRPr="00F430B9" w:rsidRDefault="00684831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1CDB" w14:textId="77777777" w:rsidR="00684831" w:rsidRPr="00F430B9" w:rsidRDefault="00684831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0C39D" w14:textId="77777777" w:rsidR="00684831" w:rsidRPr="00F430B9" w:rsidRDefault="00684831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4191B040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FCD3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0516E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д.61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0C77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5164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03C2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F7E0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39E2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FBF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90CF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427D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A2C2325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3564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293A7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д.75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732A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6668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FFBD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DAE5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18D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3FD1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2624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0493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4B2A16EE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D0A5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C6BE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д.77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C0D8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4768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0288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04C4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B8D0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DE65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B46B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3C40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D54F0C2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E834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EF3F7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д.79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214E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4684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901B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49A5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2881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B13C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268B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85A3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8978C32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4F62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502EC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д.81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E0B1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2966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D99F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8CD1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807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F79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FBD2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AF6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3DFED10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A2E8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8057A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д.83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ECA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128D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7C09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3C1C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D212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D50F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33B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06C4CB3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25E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9C7E4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6B0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1304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4559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4533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BBF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C37F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CAF2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8B85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40B8442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7303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188DF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C932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6053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3558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5765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8931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06DE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594A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16BD7DF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B48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lastRenderedPageBreak/>
              <w:t>57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2EBF2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2а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5B0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B43F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BDA9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E783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61B1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9FDD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B518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E607A9F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5670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EF374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E768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67E5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9091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EE0E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7733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C92C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8795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231FE807" w14:textId="77777777" w:rsidTr="00684831">
        <w:trPr>
          <w:trHeight w:val="34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CFA6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0318B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5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9645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AEB9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DE4F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5A62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135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4E32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A24A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63C7D34F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5202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F0FD9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BA9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62CF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C29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E358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7927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AE20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F127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FC0AF23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2585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4B961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8B70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2338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F8D7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4179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A6BC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57C7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4026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4FE7AC50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81D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02BCB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10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CEC8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1774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AD27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9D0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E180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C744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6FF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4CB4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65F3D888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A490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FCAA9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11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E95A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1348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0F75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E19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3D94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39C4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F838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6625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2E5C5E14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6B81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22128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12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AF3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1846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510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1AD1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B273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D837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83A9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BFFE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9A4EC2A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203C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B877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13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6D4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1275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0BBB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999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B293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86B7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F50E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083B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81E2882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4D9E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85A2B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14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8090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E15A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5FA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39E2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644D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C82D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4408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B33012A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4CD2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04243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16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FB8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1327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129C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BFA0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2BBE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E4D1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0B84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A9A3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9A05243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0967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9A794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17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EA9C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3853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B687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3D8B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D36B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84B8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6D72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26A2866E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0A6A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77951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18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E7E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3E3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2E35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DB0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73B2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586C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FABC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68DA1958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BE6C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23332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19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2CE2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B382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5504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4E0F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7B7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656F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3BC9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77A4CFA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B3A9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42CE4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20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B05D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BC8D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DC9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C74E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EB3C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32FD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FD39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762D9D3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7DF6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217F4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21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DEBE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2049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06F0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F9B5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7E70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6996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2EE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509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E9B242D" w14:textId="77777777" w:rsidTr="008762FD">
        <w:trPr>
          <w:trHeight w:val="34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B3EC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545CA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22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583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1340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C76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401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A6AE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32B7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7DD2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D233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192C48C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7A2F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EF04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23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54E0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2346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E8F9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7B77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777F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185E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C07C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4258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2AABD3C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AD77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901AA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25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C64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F69E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DB46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C15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BEBF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92A6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C243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765229B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A88F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4D088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27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0CDC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1385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BD2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CB49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A12B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D30A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452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96A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0C94468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D46E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53D3F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29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B580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1347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BE81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3B05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1E33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6592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7BC9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9900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09DC18F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22C2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50DB0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37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B0F3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4DCE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B248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4C86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7DE5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9BD2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1E5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7D0A336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73C0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6B168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45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D86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B619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C3DF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2119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96DB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24D6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17A4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BE4FDEA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2111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60A86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47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A3D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0AE9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7EE1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5CA8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DB7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ED9F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DDD1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15361D7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DAC9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2C145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49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D588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ABC9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1BC8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97DE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B78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919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99B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4504BD97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246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9B50C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53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34C8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B8F3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2F9D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79AE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ED11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7F6C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4376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973A84F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A112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23547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55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2D2A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1203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79C2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E049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3FEA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E5EE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DFB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6351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45023DDF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CAEF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0685B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57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0613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1196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E8C6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DAE0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91AA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F6A3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27C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30A0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496BCE1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C66D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0E206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59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BDD5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1199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654C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0174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A2B0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2825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F1DA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0FB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C642F03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8B84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1C8D8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2CC8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1599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D2A8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CAC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39F9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1EC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A2D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F73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02372D0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C6DA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0776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д.1а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646B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4605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1568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1603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522C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31AD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A2E1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B8AEA07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86C8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95902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857E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1253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F8E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BAE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48CA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4E73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70F3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E4E9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615DB301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0E8F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6C83E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CAB1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1504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C96E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5037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C76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B09C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368A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248C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4176A9D4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056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2AAC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EAB5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1534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F7AB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4EB4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38A6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0F8C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45A4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774C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251B2B29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DEFC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5CE4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C682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2063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37EE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901C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5BAD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D562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F92D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0956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390824E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38A8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2814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94D7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1278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DFC5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75AB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0240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2081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C358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DCB6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22A66234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3A84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7422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FEDE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1731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5AD0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9D2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6657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872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1E0C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0FC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B8578B3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21D9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6D6C5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 xml:space="preserve">ул. Строительная, </w:t>
            </w:r>
            <w:r w:rsidRPr="00F430B9">
              <w:rPr>
                <w:color w:val="000000"/>
                <w:sz w:val="20"/>
                <w:szCs w:val="20"/>
                <w:lang w:eastAsia="ru-RU"/>
              </w:rPr>
              <w:lastRenderedPageBreak/>
              <w:t>д.8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A090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lastRenderedPageBreak/>
              <w:t>1295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913A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E96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1973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3282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8D7E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EBFE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4755EB16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41D0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lastRenderedPageBreak/>
              <w:t>95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98F1E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4775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1817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3582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9299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CFE1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B955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D5E4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E00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21CD0BFB" w14:textId="77777777" w:rsidTr="00684831">
        <w:trPr>
          <w:trHeight w:val="34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8779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FE7F2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д.10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1E27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1315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9C7E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58B4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D17C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535B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A3E7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242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22FF6C76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6AD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D4920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д.13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B03E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1523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08B8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4B99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AF8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697D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B105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5C3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996748A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B80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5B49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д.14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7B87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1322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C88D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B8C1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D16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F73E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E31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EE85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A9E4979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B7C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6CB1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д.15/1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7C31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1598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49F8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7D04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E51B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2BBF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1D9A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8D81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CB599AE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4CC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FFD89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д.15/2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E38E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AB2D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CAF4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E608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A44E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249B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34F6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24149AB1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57A2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D2BFA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д.18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CD3A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FE87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4E17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3E5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74F2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53F9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B62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2D6854CA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F4DF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07FE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д.31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754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06AF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3BD6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6CD9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9451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D32A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D886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D57BA1D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8CB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3A2D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д.33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9B26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1169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F6E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21C8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D84D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E1AA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42E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30BB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2B861388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BB7B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39E67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д.34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0B4B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1187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21F3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413C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7F69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AC56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4117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F685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09624E6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81A2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02A87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д.36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C472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1199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48E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4C14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7B36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B7FD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399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57A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61445BB9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240C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B049B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д.38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C812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279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1D3E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C495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A6C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9438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1BD4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641E18C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FA93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C6B9E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д.39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959C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1221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D94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B31E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6E12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7AA3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B050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BFA9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77C73B7C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669D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1680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д.41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70B9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1265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403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0B68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7417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860B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2C2D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8953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2B8653DA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1FD0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5E969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д.42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84D7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1202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1A74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B13B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0A49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A69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E2E5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4B0D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164B45E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A7F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86DEE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д.43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DEED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1238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0B4D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5FEA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5F49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48AF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E35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9603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B269DEC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856E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AFD89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д.44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D695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1179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E9F5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E48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603D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EC93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28F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2210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7B7522FE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5324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11C7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д.46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4C62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1182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7FB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87C4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5A5D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7D2F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6225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0CCD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AA081A3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C6EE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73483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Ленина, д.1д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65FF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1637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BEFB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8958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E1A0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9C6F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3A6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3D27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F859EA6" w14:textId="77777777" w:rsidTr="008762FD">
        <w:trPr>
          <w:trHeight w:val="34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A2DC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BADF2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Ленина, д.3д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F7A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59A3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ABE1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B97E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619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AE7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E432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31ABD32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F5E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CC60E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Ленина, д.5д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6D09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D11F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F3C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37C0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E4C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942D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4EDB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73CA9CA0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8E5F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AA3B9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Ленина, д.17/1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C12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2104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8EF6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D34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845B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F9A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4981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C9AE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BC01762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7A86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532A4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Транспортная, д.8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49DA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5834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04AC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2C3D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EC98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5CDA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0684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E0E8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A65062E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DD23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1425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Сиреневый, д.11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CD32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D8A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E970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4BF2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622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541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E2C6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8C5B67B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B04C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2251F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Боровинского д.17а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6FB5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4763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13C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52EC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FA46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34B7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3606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674D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2B315036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666E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653B5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Грековский, д.51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60B8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1756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7D3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20F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6959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AC2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B30E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F359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4A9979D0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FE9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7C18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Жуковский, д.14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75AE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6C32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9A5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0B9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A8A9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5C5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9F96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FEF1D80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2F76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A1844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Жуковский, д.21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1A74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1592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ACF3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D5AC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1968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7D4D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01B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5BF9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D81ED55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789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EF2F4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Ленина, д.145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B654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3137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8A77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37D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3917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046B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B51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03E2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73029C86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ABA0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0A5AB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Ленина, д.243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714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5A64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7C4B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23D5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796B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E6E4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8AA2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6CD60525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BACB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E32B5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Ленина, д.245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C537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10017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B1D6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3C71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9B2E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1BAF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F38A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E2A9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3330FC9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059F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77C58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Ленина, д.278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A173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2249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A156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45B5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547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661B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F20D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C9C6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8A26536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154D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lastRenderedPageBreak/>
              <w:t>127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1304B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Ленина, д.280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AC2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2926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808C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5AC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4F72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B81B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C39C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22BA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77DE39B9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1B1B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9CB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Малых, д.45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4DD6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3217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FB94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2A27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0983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D152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2685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8C6C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28A8E578" w14:textId="77777777" w:rsidTr="00684831">
        <w:trPr>
          <w:trHeight w:val="34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95E6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65F91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Набережная, 35/1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D1D9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4CA2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BF8A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31C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4821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A98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8C0C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B794F1A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7F10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86FB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Набережная, 36/1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8404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1622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779D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A7CA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D186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E7D1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29CD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900F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959D4A9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C914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36A7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Набережная, 35/4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06BE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936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932F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5461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D91D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1415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3BA8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8DCC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41169D27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0095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46144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П. Осипенко, д.104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4732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2102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265F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EF43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CF93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1953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6177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7B8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B0FE2DB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C35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D1F0C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П. Осипенко, д.108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CC54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A392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F2B4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C907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F3C9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41D0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B43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79A3C465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ECFD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739C1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Пушкина, д.16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F56C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2887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52C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714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9F06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84A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BD1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9BF8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1E0E764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23E5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8B5B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Рабочая, 25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80B68" w14:textId="77777777" w:rsidR="008762FD" w:rsidRPr="00F430B9" w:rsidRDefault="008762FD" w:rsidP="003915A5">
            <w:pPr>
              <w:suppressAutoHyphens w:val="0"/>
              <w:jc w:val="center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i/>
                <w:iCs/>
                <w:color w:val="000000"/>
                <w:sz w:val="20"/>
                <w:szCs w:val="20"/>
                <w:lang w:eastAsia="ru-RU"/>
              </w:rPr>
              <w:t>3103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A7D75" w14:textId="77777777" w:rsidR="008762FD" w:rsidRPr="00F430B9" w:rsidRDefault="008762FD" w:rsidP="003915A5">
            <w:pPr>
              <w:suppressAutoHyphens w:val="0"/>
              <w:jc w:val="center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BC1E6" w14:textId="77777777" w:rsidR="008762FD" w:rsidRPr="00F430B9" w:rsidRDefault="008762FD" w:rsidP="003915A5">
            <w:pPr>
              <w:suppressAutoHyphens w:val="0"/>
              <w:jc w:val="center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A90F1" w14:textId="77777777" w:rsidR="008762FD" w:rsidRPr="00F430B9" w:rsidRDefault="008762FD" w:rsidP="003915A5">
            <w:pPr>
              <w:suppressAutoHyphens w:val="0"/>
              <w:jc w:val="center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70EBE" w14:textId="77777777" w:rsidR="008762FD" w:rsidRPr="00F430B9" w:rsidRDefault="008762FD" w:rsidP="003915A5">
            <w:pPr>
              <w:suppressAutoHyphens w:val="0"/>
              <w:jc w:val="center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D7AC6" w14:textId="77777777" w:rsidR="008762FD" w:rsidRPr="00F430B9" w:rsidRDefault="008762FD" w:rsidP="003915A5">
            <w:pPr>
              <w:suppressAutoHyphens w:val="0"/>
              <w:jc w:val="center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BB90C" w14:textId="77777777" w:rsidR="008762FD" w:rsidRPr="00F430B9" w:rsidRDefault="008762FD" w:rsidP="003915A5">
            <w:pPr>
              <w:suppressAutoHyphens w:val="0"/>
              <w:jc w:val="center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7B616FAF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AC1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CA4A1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Советский, д.46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4BB6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1794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7706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032E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CA73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7119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95D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F4E5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4438B88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6817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181E1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Солнечный, д.3А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071C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9405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A8FE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6C6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07D3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04E6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C40F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65B5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4A823A20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CD48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C72B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Солнечный, д.3Б</w:t>
            </w:r>
          </w:p>
        </w:tc>
        <w:tc>
          <w:tcPr>
            <w:tcW w:w="10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F7AF6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D0E0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EFFA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261A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89E5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FD15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FC17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62A64FB0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CC3D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16C8F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Солнечный, д.3Г</w:t>
            </w:r>
          </w:p>
        </w:tc>
        <w:tc>
          <w:tcPr>
            <w:tcW w:w="10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EB444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685E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C73E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6E4C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3257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468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AC1D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7A80C45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BF0A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CD93D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Солнечный, д.6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E26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9562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99E1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34D4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92E3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E79A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EB43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3AD8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2CC20CC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74C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BDB99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Солнечный, д.13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4463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4445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75AD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4CB4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9FE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E992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6D33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1176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BF38EE5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307C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D4232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Солнечный, д.15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12BF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5182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F83B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D97A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042D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0925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AC67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D435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5087399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D983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48810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д.48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495B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1824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E9E2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196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C4DD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357F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2B2A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2CD90EA6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7AD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58A8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Школьный, д.97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263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5546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D9EC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175A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AC85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5123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99D6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954C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116551B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3BCE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22E59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Школьный, д.112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8FD0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1906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FB03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7EA1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BA84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4842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F123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A31A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B3CB12B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BCB8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B7793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д.56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6F61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3181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2A0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4F53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FC19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3187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F9B0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B1BC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41EA2749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599A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B679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д.57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8FDC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6482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692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AB6F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8F0B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CE3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CE7E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A734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786F3F92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1EC5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5AB9D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д.58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57B3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4631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54E1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0AE8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44E6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0ABB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7A32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BFB8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698C2624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6CF5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CBD21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д.59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07F3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4777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E48B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84A2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AFE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9EC1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2214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3066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25C0D588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02FA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22909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Грековский, д.47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D1DA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7724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7C2C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C32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682D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72E0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CAE6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637CD67C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7CC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BB343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Грековский, д.49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8EA9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2133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166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4DAD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D41F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F62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BC93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3AEB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F68D685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D4F9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2B643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Грековский, д.53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E57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E81E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ACCD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238D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B61E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8A86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2239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21EADE0B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A7C9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8EC3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Грековский, д.55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6784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1006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A3E2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E140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28E6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D109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2DD5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3D0C6A2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50CE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1F7B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Грековский, д.57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824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3D54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9268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81C4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1A6B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5629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3355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3DE33B6" w14:textId="77777777" w:rsidTr="008762FD">
        <w:trPr>
          <w:trHeight w:val="34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0F30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8BDB1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Грековский, д.61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2214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3121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A7EF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6A9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A25E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034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3BE5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73630E3B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26D8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1F9BE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д.62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6ABF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4515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0EB1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6C31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63F7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E6FD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60F6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9E36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2FB625E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5F15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8A199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д.63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C423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4567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658A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402D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DDBD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7392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908D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5720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6F3B9DA2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66C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87D5D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д.65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5BE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7316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952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795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1003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1945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E7E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5CB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39AC92E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B37C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7A4BB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д.66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7992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6165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BA43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7C88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4576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AEAE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1A45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B497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2651DC01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4D00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ED44C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д.68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3436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3467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D671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985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8801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7E25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28BC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9344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76BC012C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1D67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lastRenderedPageBreak/>
              <w:t>161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DBE12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д.69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1716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89DD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B2F3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5E7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712D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B346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6FD6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3CB086E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E6A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5D47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д.71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D20A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5205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A281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0E59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35E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4E8A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D89A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6E71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4E13AD5" w14:textId="77777777" w:rsidTr="00684831">
        <w:trPr>
          <w:trHeight w:val="34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F459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DA5B2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д.72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707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3824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92DB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ABC7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BE62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8913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72C4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A055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00CB915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D75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510C2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д.73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0B3A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4252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7D01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73A2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D9A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10D0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D76D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52A3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235784F4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5165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72540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мкр. Светлый, д.86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D0F0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4368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7108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11A3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7019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53A1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1CF8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36C1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4698A470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4436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BB50B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пер.Советский, д.6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D37F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1903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9F2A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FA3C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B7D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11D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4C3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C8AC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4B440E54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940C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778FF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Пушкина, д.20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9B2E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4798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0B00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D657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A622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4E09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D9F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DF1A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8665CDB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686B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B8216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Уткина, д.118</w:t>
            </w:r>
          </w:p>
        </w:tc>
        <w:tc>
          <w:tcPr>
            <w:tcW w:w="10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A4AC7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3846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AE7D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CF21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FD45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1D6D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AAEC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74C2E19B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4EC5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AA017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Ленина, д.163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C62D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2762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83C0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2B5C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53F3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986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2BF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A65D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650D2A92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5F55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1D229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Мухина, д.397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85AB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D06E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BA3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8B7F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53CB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8149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07A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67722EE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7056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7C6AC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Мухина, д.401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D5E1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2562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EAB1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317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118A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B1BD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75C1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FAE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7956548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3DC2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0A565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Школьный, д.93/1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5F18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EA53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560D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1BA0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9894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495F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982B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3D27E25D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B3CF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DD5D3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Школьный, д.104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C53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2699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98B7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93E7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D041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3939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030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D3BB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0A89C882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3E0D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5E796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Школьный, д.111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178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1634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E163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76F2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0C0B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D8B6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B1D8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B0B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60D07DB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DCB7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35C75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Заревый, д.7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EF89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3557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40EC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7B22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B1F9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6F8D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5DB1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248E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0EEB0D7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3101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DDACF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Школьный, д.106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032D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1825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AE3F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8DC6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AC3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A94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2F21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D57E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64EA527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2FD9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7C7B9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Школьный, д.110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E8D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1666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2316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508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50F1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6F8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F628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3DDD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D09706C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27F9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4B291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Рабочая, д. 23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35D2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3103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9CABB" w14:textId="77777777" w:rsidR="008762FD" w:rsidRPr="00F430B9" w:rsidRDefault="008762FD" w:rsidP="003915A5">
            <w:pPr>
              <w:suppressAutoHyphens w:val="0"/>
              <w:jc w:val="center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343CD" w14:textId="77777777" w:rsidR="008762FD" w:rsidRPr="00F430B9" w:rsidRDefault="008762FD" w:rsidP="003915A5">
            <w:pPr>
              <w:suppressAutoHyphens w:val="0"/>
              <w:jc w:val="center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CB71C" w14:textId="77777777" w:rsidR="008762FD" w:rsidRPr="00F430B9" w:rsidRDefault="008762FD" w:rsidP="003915A5">
            <w:pPr>
              <w:suppressAutoHyphens w:val="0"/>
              <w:jc w:val="center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98A62" w14:textId="77777777" w:rsidR="008762FD" w:rsidRPr="00F430B9" w:rsidRDefault="008762FD" w:rsidP="003915A5">
            <w:pPr>
              <w:suppressAutoHyphens w:val="0"/>
              <w:jc w:val="center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EB854" w14:textId="77777777" w:rsidR="008762FD" w:rsidRPr="00F430B9" w:rsidRDefault="008762FD" w:rsidP="003915A5">
            <w:pPr>
              <w:suppressAutoHyphens w:val="0"/>
              <w:jc w:val="center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2497A" w14:textId="77777777" w:rsidR="008762FD" w:rsidRPr="00F430B9" w:rsidRDefault="008762FD" w:rsidP="003915A5">
            <w:pPr>
              <w:suppressAutoHyphens w:val="0"/>
              <w:jc w:val="center"/>
              <w:rPr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FADC91F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A9C8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3B0DA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д.77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44B7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F53B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B849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AC3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B905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CBD2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09A4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74DF8867" w14:textId="77777777" w:rsidTr="008762FD">
        <w:trPr>
          <w:trHeight w:val="348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9A04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9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7A7D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Мухина, д.395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FE2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4EC6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ED08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307C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E991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2DBF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E9E0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A3FDBE3" w14:textId="77777777" w:rsidTr="008762FD">
        <w:trPr>
          <w:trHeight w:val="348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0D573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96455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AFCA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A67C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4AF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456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FA89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366A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6A8B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C4BFE99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356D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6C1CF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Грековский, д.59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5DDE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2425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F514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E8AA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065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C66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AFBC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9575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F7CCC83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116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F130D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Мухина, д.399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ABEE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2494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9797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54E6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8C0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EDFF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3685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6A85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14D4B99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EA6A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BAE62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д.6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A00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1451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1B9E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5F96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FBD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915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AAD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509A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6778FA9C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A10C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1DD10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Октябрьская, д.32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6895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AF7B1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D19C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34813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0FE1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3FB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AE6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5569B69B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3247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A5E0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пер. Серова, д.17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773B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2839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0131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A509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2CA3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532AB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9FE9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4AD0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1BEF463A" w14:textId="77777777" w:rsidTr="008762FD">
        <w:trPr>
          <w:trHeight w:val="348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F4ACC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562EE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ул. Строительная, д.35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10B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954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BF90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E521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14668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6C0C6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403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2B1C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762FD" w:rsidRPr="00F430B9" w14:paraId="69CC3855" w14:textId="77777777" w:rsidTr="008762FD">
        <w:trPr>
          <w:trHeight w:val="312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5E14F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15D0D" w14:textId="77777777" w:rsidR="008762FD" w:rsidRPr="00F430B9" w:rsidRDefault="008762FD" w:rsidP="003915A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BB542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551079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5706D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7026E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00F7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D6C0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5677A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FAA74" w14:textId="77777777" w:rsidR="008762FD" w:rsidRPr="00F430B9" w:rsidRDefault="008762FD" w:rsidP="003915A5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430B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5A9A07BE" w14:textId="0EC5FE59" w:rsidR="004C4CDC" w:rsidRDefault="004C4CDC" w:rsidP="009C3F88">
      <w:pPr>
        <w:spacing w:line="360" w:lineRule="exact"/>
      </w:pPr>
    </w:p>
    <w:p w14:paraId="32973EBF" w14:textId="77777777" w:rsidR="00806E5B" w:rsidRDefault="00806E5B" w:rsidP="009C3F88">
      <w:pPr>
        <w:spacing w:line="360" w:lineRule="exact"/>
      </w:pPr>
    </w:p>
    <w:p w14:paraId="449C6600" w14:textId="77777777" w:rsidR="00806E5B" w:rsidRDefault="00806E5B" w:rsidP="009C3F88">
      <w:pPr>
        <w:spacing w:line="360" w:lineRule="exact"/>
      </w:pPr>
    </w:p>
    <w:p w14:paraId="4852E754" w14:textId="77777777" w:rsidR="00806E5B" w:rsidRDefault="00806E5B" w:rsidP="009C3F88">
      <w:pPr>
        <w:spacing w:line="360" w:lineRule="exact"/>
      </w:pPr>
    </w:p>
    <w:p w14:paraId="0F8C4FE4" w14:textId="77777777" w:rsidR="00806E5B" w:rsidRDefault="00806E5B" w:rsidP="009C3F88">
      <w:pPr>
        <w:spacing w:line="360" w:lineRule="exact"/>
      </w:pPr>
    </w:p>
    <w:p w14:paraId="2D0EA952" w14:textId="77777777" w:rsidR="00806E5B" w:rsidRDefault="00806E5B" w:rsidP="009C3F88">
      <w:pPr>
        <w:spacing w:line="360" w:lineRule="exact"/>
      </w:pPr>
    </w:p>
    <w:p w14:paraId="7481CB0B" w14:textId="77777777" w:rsidR="00806E5B" w:rsidRDefault="00806E5B" w:rsidP="009C3F88">
      <w:pPr>
        <w:spacing w:line="360" w:lineRule="exact"/>
      </w:pPr>
    </w:p>
    <w:p w14:paraId="5B7C422C" w14:textId="77777777" w:rsidR="00806E5B" w:rsidRDefault="00806E5B" w:rsidP="009C3F88">
      <w:pPr>
        <w:spacing w:line="360" w:lineRule="exact"/>
      </w:pPr>
    </w:p>
    <w:p w14:paraId="26404D50" w14:textId="77777777" w:rsidR="00806E5B" w:rsidRDefault="00806E5B" w:rsidP="009C3F88">
      <w:pPr>
        <w:spacing w:line="360" w:lineRule="exact"/>
      </w:pPr>
    </w:p>
    <w:p w14:paraId="15CA940D" w14:textId="77777777" w:rsidR="00806E5B" w:rsidRDefault="00806E5B" w:rsidP="009C3F88">
      <w:pPr>
        <w:spacing w:line="360" w:lineRule="exact"/>
      </w:pPr>
    </w:p>
    <w:p w14:paraId="362E77BD" w14:textId="77777777" w:rsidR="00806E5B" w:rsidRDefault="00806E5B" w:rsidP="009C3F88">
      <w:pPr>
        <w:spacing w:line="360" w:lineRule="exact"/>
      </w:pPr>
    </w:p>
    <w:p w14:paraId="08F690B5" w14:textId="11C62A10" w:rsidR="009C3F88" w:rsidRDefault="009C3F88" w:rsidP="009C3F88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  <w:shd w:val="clear" w:color="auto" w:fill="FFFF00"/>
        </w:rPr>
      </w:pPr>
      <w:r>
        <w:rPr>
          <w:rFonts w:ascii="Times New Roman" w:hAnsi="Times New Roman" w:cs="Times New Roman"/>
          <w:sz w:val="28"/>
          <w:szCs w:val="28"/>
        </w:rPr>
        <w:t>1.1. Визуализированный перечень образцов элементов благоустройства, предлагаемых к размещению на дворовой территории, сформированный исходя из минимального перечня работ по благоустройству</w:t>
      </w:r>
    </w:p>
    <w:p w14:paraId="761A3762" w14:textId="77777777" w:rsidR="009C3F88" w:rsidRDefault="009C3F88" w:rsidP="009C3F88">
      <w:pPr>
        <w:jc w:val="center"/>
        <w:rPr>
          <w:sz w:val="26"/>
          <w:szCs w:val="26"/>
          <w:shd w:val="clear" w:color="auto" w:fill="FFFF00"/>
        </w:rPr>
      </w:pPr>
    </w:p>
    <w:p w14:paraId="66CB9D51" w14:textId="77777777" w:rsidR="009C3F88" w:rsidRDefault="009C3F88" w:rsidP="009C3F88">
      <w:pPr>
        <w:jc w:val="center"/>
        <w:rPr>
          <w:sz w:val="26"/>
          <w:szCs w:val="26"/>
          <w:shd w:val="clear" w:color="auto" w:fill="FFFF00"/>
        </w:rPr>
      </w:pPr>
    </w:p>
    <w:tbl>
      <w:tblPr>
        <w:tblW w:w="0" w:type="auto"/>
        <w:tblInd w:w="-40" w:type="dxa"/>
        <w:tblLayout w:type="fixed"/>
        <w:tblLook w:val="0000" w:firstRow="0" w:lastRow="0" w:firstColumn="0" w:lastColumn="0" w:noHBand="0" w:noVBand="0"/>
      </w:tblPr>
      <w:tblGrid>
        <w:gridCol w:w="4875"/>
        <w:gridCol w:w="15"/>
        <w:gridCol w:w="4903"/>
      </w:tblGrid>
      <w:tr w:rsidR="009C3F88" w14:paraId="550A2A2B" w14:textId="77777777" w:rsidTr="003915A5">
        <w:trPr>
          <w:trHeight w:val="519"/>
        </w:trPr>
        <w:tc>
          <w:tcPr>
            <w:tcW w:w="9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F09DD" w14:textId="77777777" w:rsidR="009C3F88" w:rsidRDefault="009C3F88" w:rsidP="003915A5">
            <w:pPr>
              <w:jc w:val="center"/>
            </w:pPr>
            <w:r>
              <w:rPr>
                <w:sz w:val="28"/>
                <w:szCs w:val="28"/>
              </w:rPr>
              <w:t>Виды работ</w:t>
            </w:r>
          </w:p>
        </w:tc>
      </w:tr>
      <w:tr w:rsidR="009C3F88" w14:paraId="3EDC6499" w14:textId="77777777" w:rsidTr="003915A5">
        <w:tc>
          <w:tcPr>
            <w:tcW w:w="9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08705" w14:textId="77777777" w:rsidR="009C3F88" w:rsidRDefault="009C3F88" w:rsidP="003915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1.Ремонт дворовых проездов</w:t>
            </w:r>
          </w:p>
          <w:p w14:paraId="694884A9" w14:textId="77777777" w:rsidR="009C3F88" w:rsidRDefault="009C3F88" w:rsidP="003915A5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14:paraId="1E1629EE" w14:textId="0F9632A9" w:rsidR="009C3F88" w:rsidRDefault="009C3F88" w:rsidP="003915A5">
            <w:pPr>
              <w:jc w:val="center"/>
              <w:rPr>
                <w:sz w:val="26"/>
                <w:szCs w:val="26"/>
              </w:rPr>
            </w:pPr>
            <w:r>
              <w:rPr>
                <w:rFonts w:eastAsia="Calibri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66F7AED" wp14:editId="49BA6A8B">
                  <wp:extent cx="3369945" cy="1989455"/>
                  <wp:effectExtent l="0" t="0" r="1905" b="0"/>
                  <wp:docPr id="157443624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9945" cy="19894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535478" w14:textId="77777777" w:rsidR="009C3F88" w:rsidRDefault="009C3F88" w:rsidP="003915A5">
            <w:pPr>
              <w:rPr>
                <w:sz w:val="26"/>
                <w:szCs w:val="26"/>
              </w:rPr>
            </w:pPr>
          </w:p>
        </w:tc>
      </w:tr>
      <w:tr w:rsidR="009C3F88" w14:paraId="72AA59BB" w14:textId="77777777" w:rsidTr="003915A5">
        <w:tc>
          <w:tcPr>
            <w:tcW w:w="9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C15BA" w14:textId="77777777" w:rsidR="009C3F88" w:rsidRDefault="009C3F88" w:rsidP="003915A5">
            <w:pPr>
              <w:jc w:val="center"/>
            </w:pPr>
            <w:r>
              <w:rPr>
                <w:rFonts w:eastAsia="Calibri"/>
                <w:sz w:val="28"/>
                <w:szCs w:val="28"/>
              </w:rPr>
              <w:t>2.Обеспечение освещения дворовых территорий</w:t>
            </w:r>
          </w:p>
        </w:tc>
      </w:tr>
      <w:tr w:rsidR="009C3F88" w14:paraId="101434A4" w14:textId="77777777" w:rsidTr="003915A5"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160FC" w14:textId="27479BAD" w:rsidR="009C3F88" w:rsidRDefault="009C3F88" w:rsidP="003915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CBC776" wp14:editId="6C3423A0">
                  <wp:extent cx="2141855" cy="2141855"/>
                  <wp:effectExtent l="0" t="0" r="0" b="0"/>
                  <wp:docPr id="168926831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1855" cy="21418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25560" w14:textId="77777777" w:rsidR="009C3F88" w:rsidRDefault="009C3F88" w:rsidP="003915A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Светильник светодиодный уличный</w:t>
            </w:r>
          </w:p>
          <w:p w14:paraId="7D0215B1" w14:textId="77777777" w:rsidR="009C3F88" w:rsidRDefault="009C3F88" w:rsidP="003915A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Характеристики:</w:t>
            </w:r>
          </w:p>
          <w:p w14:paraId="540734FD" w14:textId="77777777" w:rsidR="009C3F88" w:rsidRDefault="009C3F88" w:rsidP="003915A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Номинальное напряжение с 170 В по 260В.</w:t>
            </w:r>
          </w:p>
          <w:p w14:paraId="3388BA55" w14:textId="77777777" w:rsidR="009C3F88" w:rsidRDefault="009C3F88" w:rsidP="003915A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Степень защиты </w:t>
            </w:r>
            <w:r>
              <w:rPr>
                <w:rFonts w:eastAsia="Calibri"/>
                <w:sz w:val="28"/>
                <w:szCs w:val="28"/>
                <w:lang w:val="en-US"/>
              </w:rPr>
              <w:t>IP</w:t>
            </w:r>
            <w:r>
              <w:rPr>
                <w:rFonts w:eastAsia="Calibri"/>
                <w:sz w:val="28"/>
                <w:szCs w:val="28"/>
              </w:rPr>
              <w:t>65;</w:t>
            </w:r>
          </w:p>
          <w:p w14:paraId="1F61225A" w14:textId="77777777" w:rsidR="009C3F88" w:rsidRDefault="009C3F88" w:rsidP="003915A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Способ монтажа – консольный</w:t>
            </w:r>
          </w:p>
          <w:p w14:paraId="6C6F9782" w14:textId="77777777" w:rsidR="009C3F88" w:rsidRDefault="009C3F88" w:rsidP="003915A5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9C3F88" w14:paraId="55A1128D" w14:textId="77777777" w:rsidTr="003915A5">
        <w:tc>
          <w:tcPr>
            <w:tcW w:w="9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425F5" w14:textId="77777777" w:rsidR="009C3F88" w:rsidRDefault="009C3F88" w:rsidP="003915A5">
            <w:pPr>
              <w:jc w:val="center"/>
            </w:pPr>
            <w:r>
              <w:rPr>
                <w:rFonts w:eastAsia="Calibri"/>
                <w:sz w:val="28"/>
                <w:szCs w:val="28"/>
              </w:rPr>
              <w:t>3.Установка скамеек</w:t>
            </w:r>
          </w:p>
        </w:tc>
      </w:tr>
      <w:tr w:rsidR="009C3F88" w14:paraId="3CFEB408" w14:textId="77777777" w:rsidTr="003915A5"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19074" w14:textId="30CC6310" w:rsidR="009C3F88" w:rsidRDefault="009C3F88" w:rsidP="003915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DAFF340" wp14:editId="0BCC1EF5">
                  <wp:extent cx="2243455" cy="2014855"/>
                  <wp:effectExtent l="0" t="0" r="4445" b="4445"/>
                  <wp:docPr id="63294545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3455" cy="20148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F74D4" w14:textId="77777777" w:rsidR="009C3F88" w:rsidRDefault="009C3F88" w:rsidP="003915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Скамья без спинки</w:t>
            </w:r>
          </w:p>
          <w:p w14:paraId="2CD1B5D2" w14:textId="77777777" w:rsidR="009C3F88" w:rsidRDefault="009C3F88" w:rsidP="003915A5">
            <w:pPr>
              <w:rPr>
                <w:rFonts w:eastAsia="Calibri"/>
                <w:sz w:val="28"/>
                <w:szCs w:val="28"/>
              </w:rPr>
            </w:pPr>
          </w:p>
          <w:p w14:paraId="0438F3BD" w14:textId="77777777" w:rsidR="009C3F88" w:rsidRDefault="009C3F88" w:rsidP="003915A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Характеристики:</w:t>
            </w:r>
          </w:p>
          <w:p w14:paraId="17EB40DA" w14:textId="77777777" w:rsidR="009C3F88" w:rsidRDefault="009C3F88" w:rsidP="003915A5">
            <w:pPr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Длина скамейки - не менее 1,5 м;</w:t>
            </w:r>
          </w:p>
          <w:p w14:paraId="37239E99" w14:textId="77777777" w:rsidR="009C3F88" w:rsidRDefault="009C3F88" w:rsidP="003915A5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Ширина - не менее 380 мм; </w:t>
            </w:r>
          </w:p>
          <w:p w14:paraId="6C881E48" w14:textId="77777777" w:rsidR="009C3F88" w:rsidRDefault="009C3F88" w:rsidP="003915A5">
            <w:r>
              <w:rPr>
                <w:sz w:val="28"/>
                <w:szCs w:val="28"/>
              </w:rPr>
              <w:t>Высота - не менее 600 мм.</w:t>
            </w:r>
          </w:p>
        </w:tc>
      </w:tr>
      <w:tr w:rsidR="009C3F88" w14:paraId="3CF4B16F" w14:textId="77777777" w:rsidTr="003915A5"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D64C3" w14:textId="58F0B849" w:rsidR="009C3F88" w:rsidRDefault="009C3F88" w:rsidP="003915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1213C1FC" wp14:editId="060DC2A4">
                  <wp:extent cx="2743200" cy="2480945"/>
                  <wp:effectExtent l="0" t="0" r="0" b="0"/>
                  <wp:docPr id="56842601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4809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F35C0" w14:textId="77777777" w:rsidR="009C3F88" w:rsidRDefault="009C3F88" w:rsidP="003915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Скамья со спинкой</w:t>
            </w:r>
          </w:p>
          <w:p w14:paraId="4E5DE755" w14:textId="77777777" w:rsidR="009C3F88" w:rsidRDefault="009C3F88" w:rsidP="003915A5">
            <w:pPr>
              <w:rPr>
                <w:rFonts w:eastAsia="Calibri"/>
                <w:sz w:val="28"/>
                <w:szCs w:val="28"/>
              </w:rPr>
            </w:pPr>
          </w:p>
          <w:p w14:paraId="038086E4" w14:textId="77777777" w:rsidR="009C3F88" w:rsidRDefault="009C3F88" w:rsidP="003915A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Характеристики:</w:t>
            </w:r>
          </w:p>
          <w:p w14:paraId="74C39897" w14:textId="77777777" w:rsidR="009C3F88" w:rsidRDefault="009C3F88" w:rsidP="003915A5">
            <w:pPr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Длина скамейки - не менее 2,0 м;</w:t>
            </w:r>
          </w:p>
          <w:p w14:paraId="0EC1C8CD" w14:textId="77777777" w:rsidR="009C3F88" w:rsidRDefault="009C3F88" w:rsidP="003915A5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Ширина - не менее 450 мм; </w:t>
            </w:r>
          </w:p>
          <w:p w14:paraId="3B412256" w14:textId="77777777" w:rsidR="009C3F88" w:rsidRDefault="009C3F88" w:rsidP="003915A5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Высота - не менее 600 мм.</w:t>
            </w:r>
          </w:p>
          <w:p w14:paraId="4CCF0A1E" w14:textId="77777777" w:rsidR="009C3F88" w:rsidRDefault="009C3F88" w:rsidP="003915A5">
            <w:pPr>
              <w:pStyle w:val="Default"/>
              <w:rPr>
                <w:sz w:val="28"/>
                <w:szCs w:val="28"/>
              </w:rPr>
            </w:pPr>
          </w:p>
          <w:p w14:paraId="3DC408AD" w14:textId="77777777" w:rsidR="009C3F88" w:rsidRDefault="009C3F88" w:rsidP="003915A5">
            <w:pPr>
              <w:pStyle w:val="Default"/>
              <w:rPr>
                <w:sz w:val="28"/>
                <w:szCs w:val="28"/>
              </w:rPr>
            </w:pPr>
          </w:p>
          <w:p w14:paraId="248D9E48" w14:textId="77777777" w:rsidR="009C3F88" w:rsidRDefault="009C3F88" w:rsidP="003915A5">
            <w:pPr>
              <w:pStyle w:val="Default"/>
              <w:rPr>
                <w:sz w:val="28"/>
                <w:szCs w:val="28"/>
              </w:rPr>
            </w:pPr>
          </w:p>
          <w:p w14:paraId="67FDE3EE" w14:textId="77777777" w:rsidR="009C3F88" w:rsidRDefault="009C3F88" w:rsidP="003915A5">
            <w:pPr>
              <w:pStyle w:val="Default"/>
              <w:rPr>
                <w:sz w:val="28"/>
                <w:szCs w:val="28"/>
              </w:rPr>
            </w:pPr>
          </w:p>
          <w:p w14:paraId="121E0F02" w14:textId="77777777" w:rsidR="009C3F88" w:rsidRDefault="009C3F88" w:rsidP="003915A5">
            <w:pPr>
              <w:pStyle w:val="Default"/>
              <w:rPr>
                <w:sz w:val="28"/>
                <w:szCs w:val="28"/>
              </w:rPr>
            </w:pPr>
          </w:p>
          <w:p w14:paraId="263288A2" w14:textId="77777777" w:rsidR="009C3F88" w:rsidRDefault="009C3F88" w:rsidP="003915A5">
            <w:pPr>
              <w:pStyle w:val="Default"/>
              <w:rPr>
                <w:sz w:val="28"/>
                <w:szCs w:val="28"/>
              </w:rPr>
            </w:pPr>
          </w:p>
          <w:p w14:paraId="7BB07E92" w14:textId="77777777" w:rsidR="009C3F88" w:rsidRDefault="009C3F88" w:rsidP="003915A5">
            <w:pPr>
              <w:pStyle w:val="Default"/>
              <w:rPr>
                <w:sz w:val="26"/>
                <w:szCs w:val="26"/>
              </w:rPr>
            </w:pPr>
          </w:p>
        </w:tc>
      </w:tr>
      <w:tr w:rsidR="009C3F88" w14:paraId="6411C38D" w14:textId="77777777" w:rsidTr="003915A5">
        <w:tc>
          <w:tcPr>
            <w:tcW w:w="9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7B5AF" w14:textId="77777777" w:rsidR="009C3F88" w:rsidRDefault="009C3F88" w:rsidP="003915A5">
            <w:pPr>
              <w:jc w:val="center"/>
            </w:pPr>
            <w:r>
              <w:rPr>
                <w:rFonts w:eastAsia="Calibri"/>
                <w:sz w:val="28"/>
                <w:szCs w:val="28"/>
              </w:rPr>
              <w:t>4.Установка урн</w:t>
            </w:r>
          </w:p>
        </w:tc>
      </w:tr>
      <w:tr w:rsidR="009C3F88" w14:paraId="5E3C1536" w14:textId="77777777" w:rsidTr="003915A5">
        <w:tc>
          <w:tcPr>
            <w:tcW w:w="4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7F548" w14:textId="442091B8" w:rsidR="009C3F88" w:rsidRDefault="009C3F88" w:rsidP="003915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B058B09" wp14:editId="1BF5EA0C">
                  <wp:extent cx="2243455" cy="2014855"/>
                  <wp:effectExtent l="0" t="0" r="4445" b="4445"/>
                  <wp:docPr id="159734606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3455" cy="20148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984B4" w14:textId="77777777" w:rsidR="009C3F88" w:rsidRDefault="009C3F88" w:rsidP="003915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Урна</w:t>
            </w:r>
          </w:p>
          <w:p w14:paraId="5DC4B40C" w14:textId="77777777" w:rsidR="009C3F88" w:rsidRDefault="009C3F88" w:rsidP="003915A5">
            <w:pPr>
              <w:jc w:val="center"/>
            </w:pPr>
            <w:r>
              <w:rPr>
                <w:rFonts w:eastAsia="Calibri"/>
                <w:sz w:val="28"/>
                <w:szCs w:val="28"/>
              </w:rPr>
              <w:t>размер 0,4*0,4*0,8</w:t>
            </w:r>
          </w:p>
        </w:tc>
      </w:tr>
      <w:tr w:rsidR="009C3F88" w14:paraId="2DAED294" w14:textId="77777777" w:rsidTr="003915A5">
        <w:tc>
          <w:tcPr>
            <w:tcW w:w="4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6A530" w14:textId="2F9E880F" w:rsidR="009C3F88" w:rsidRDefault="009C3F88" w:rsidP="003915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B38B5F" wp14:editId="46C93261">
                  <wp:extent cx="2243455" cy="2014855"/>
                  <wp:effectExtent l="0" t="0" r="4445" b="4445"/>
                  <wp:docPr id="136224448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3455" cy="20148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C03D9" w14:textId="77777777" w:rsidR="009C3F88" w:rsidRDefault="009C3F88" w:rsidP="003915A5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Урна</w:t>
            </w:r>
          </w:p>
          <w:p w14:paraId="462C5467" w14:textId="77777777" w:rsidR="009C3F88" w:rsidRDefault="009C3F88" w:rsidP="003915A5">
            <w:pPr>
              <w:jc w:val="center"/>
            </w:pPr>
            <w:r>
              <w:rPr>
                <w:rFonts w:eastAsia="Calibri"/>
                <w:sz w:val="28"/>
                <w:szCs w:val="28"/>
              </w:rPr>
              <w:t>размер 0,6*0,35*0,9</w:t>
            </w:r>
          </w:p>
        </w:tc>
      </w:tr>
    </w:tbl>
    <w:p w14:paraId="26D14578" w14:textId="77777777" w:rsidR="009C3F88" w:rsidRDefault="009C3F88" w:rsidP="009C3F88">
      <w:pPr>
        <w:rPr>
          <w:sz w:val="26"/>
          <w:szCs w:val="26"/>
          <w:shd w:val="clear" w:color="auto" w:fill="FFFF00"/>
        </w:rPr>
      </w:pPr>
    </w:p>
    <w:p w14:paraId="4F9C9E54" w14:textId="77777777" w:rsidR="009C3F88" w:rsidRDefault="009C3F88" w:rsidP="009C3F88">
      <w:pPr>
        <w:rPr>
          <w:sz w:val="26"/>
          <w:szCs w:val="26"/>
          <w:shd w:val="clear" w:color="auto" w:fill="FFFF00"/>
        </w:rPr>
      </w:pPr>
    </w:p>
    <w:p w14:paraId="3718C97E" w14:textId="77777777" w:rsidR="00806E5B" w:rsidRDefault="00806E5B" w:rsidP="009C3F88">
      <w:pPr>
        <w:rPr>
          <w:sz w:val="26"/>
          <w:szCs w:val="26"/>
          <w:shd w:val="clear" w:color="auto" w:fill="FFFF00"/>
        </w:rPr>
      </w:pPr>
    </w:p>
    <w:p w14:paraId="2EEF53BD" w14:textId="77777777" w:rsidR="00806E5B" w:rsidRDefault="00806E5B" w:rsidP="009C3F88">
      <w:pPr>
        <w:rPr>
          <w:sz w:val="26"/>
          <w:szCs w:val="26"/>
          <w:shd w:val="clear" w:color="auto" w:fill="FFFF00"/>
        </w:rPr>
      </w:pPr>
    </w:p>
    <w:p w14:paraId="09932C4B" w14:textId="77777777" w:rsidR="00806E5B" w:rsidRDefault="00806E5B" w:rsidP="009C3F88">
      <w:pPr>
        <w:rPr>
          <w:sz w:val="26"/>
          <w:szCs w:val="26"/>
          <w:shd w:val="clear" w:color="auto" w:fill="FFFF00"/>
        </w:rPr>
      </w:pPr>
    </w:p>
    <w:p w14:paraId="7F78F2E7" w14:textId="77777777" w:rsidR="00806E5B" w:rsidRDefault="00806E5B" w:rsidP="009C3F88">
      <w:pPr>
        <w:rPr>
          <w:sz w:val="26"/>
          <w:szCs w:val="26"/>
          <w:shd w:val="clear" w:color="auto" w:fill="FFFF00"/>
        </w:rPr>
      </w:pPr>
    </w:p>
    <w:p w14:paraId="7B55204C" w14:textId="77777777" w:rsidR="00806E5B" w:rsidRDefault="00806E5B" w:rsidP="009C3F88">
      <w:pPr>
        <w:rPr>
          <w:sz w:val="26"/>
          <w:szCs w:val="26"/>
          <w:shd w:val="clear" w:color="auto" w:fill="FFFF00"/>
        </w:rPr>
      </w:pPr>
    </w:p>
    <w:p w14:paraId="21976412" w14:textId="77777777" w:rsidR="00806E5B" w:rsidRDefault="00806E5B" w:rsidP="009C3F88">
      <w:pPr>
        <w:rPr>
          <w:sz w:val="26"/>
          <w:szCs w:val="26"/>
          <w:shd w:val="clear" w:color="auto" w:fill="FFFF00"/>
        </w:rPr>
      </w:pPr>
    </w:p>
    <w:p w14:paraId="7CB3F801" w14:textId="77777777" w:rsidR="00806E5B" w:rsidRDefault="00806E5B" w:rsidP="009C3F88">
      <w:pPr>
        <w:rPr>
          <w:sz w:val="26"/>
          <w:szCs w:val="26"/>
          <w:shd w:val="clear" w:color="auto" w:fill="FFFF00"/>
        </w:rPr>
      </w:pPr>
    </w:p>
    <w:p w14:paraId="32DBE7E0" w14:textId="77777777" w:rsidR="00806E5B" w:rsidRDefault="00806E5B" w:rsidP="009C3F88">
      <w:pPr>
        <w:rPr>
          <w:sz w:val="26"/>
          <w:szCs w:val="26"/>
          <w:shd w:val="clear" w:color="auto" w:fill="FFFF00"/>
        </w:rPr>
      </w:pPr>
    </w:p>
    <w:p w14:paraId="7BEE1CDA" w14:textId="77777777" w:rsidR="00806E5B" w:rsidRDefault="00806E5B" w:rsidP="009C3F88">
      <w:pPr>
        <w:rPr>
          <w:sz w:val="26"/>
          <w:szCs w:val="26"/>
          <w:shd w:val="clear" w:color="auto" w:fill="FFFF00"/>
        </w:rPr>
      </w:pPr>
    </w:p>
    <w:p w14:paraId="3FD788AA" w14:textId="77777777" w:rsidR="00806E5B" w:rsidRDefault="00806E5B" w:rsidP="009C3F88">
      <w:pPr>
        <w:rPr>
          <w:sz w:val="26"/>
          <w:szCs w:val="26"/>
          <w:shd w:val="clear" w:color="auto" w:fill="FFFF00"/>
        </w:rPr>
      </w:pPr>
    </w:p>
    <w:p w14:paraId="23EFE279" w14:textId="22D909E2" w:rsidR="00335188" w:rsidRDefault="00335188" w:rsidP="009C3F88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1.2. </w:t>
      </w:r>
      <w:r w:rsidR="009C3F88">
        <w:rPr>
          <w:sz w:val="28"/>
          <w:szCs w:val="28"/>
        </w:rPr>
        <w:t>Нормативная стоимость (единичные расценки)</w:t>
      </w:r>
    </w:p>
    <w:p w14:paraId="4672D84D" w14:textId="09C349B9" w:rsidR="009C3F88" w:rsidRDefault="009C3F88" w:rsidP="009C3F88">
      <w:pPr>
        <w:jc w:val="center"/>
        <w:rPr>
          <w:sz w:val="26"/>
          <w:szCs w:val="26"/>
        </w:rPr>
      </w:pPr>
      <w:r>
        <w:rPr>
          <w:sz w:val="28"/>
          <w:szCs w:val="28"/>
        </w:rPr>
        <w:t xml:space="preserve"> работ по благоустройству дворовых территорий, входящих в состав минимального перечня таких работ</w:t>
      </w:r>
    </w:p>
    <w:p w14:paraId="3EE0EF5E" w14:textId="77777777" w:rsidR="009C3F88" w:rsidRDefault="009C3F88" w:rsidP="009C3F88">
      <w:pPr>
        <w:jc w:val="center"/>
        <w:rPr>
          <w:sz w:val="26"/>
          <w:szCs w:val="26"/>
        </w:rPr>
      </w:pPr>
    </w:p>
    <w:tbl>
      <w:tblPr>
        <w:tblW w:w="9865" w:type="dxa"/>
        <w:tblInd w:w="53" w:type="dxa"/>
        <w:tblLayout w:type="fixed"/>
        <w:tblLook w:val="0000" w:firstRow="0" w:lastRow="0" w:firstColumn="0" w:lastColumn="0" w:noHBand="0" w:noVBand="0"/>
      </w:tblPr>
      <w:tblGrid>
        <w:gridCol w:w="851"/>
        <w:gridCol w:w="4834"/>
        <w:gridCol w:w="2127"/>
        <w:gridCol w:w="2053"/>
      </w:tblGrid>
      <w:tr w:rsidR="009C3F88" w14:paraId="3C966B26" w14:textId="77777777" w:rsidTr="00335188">
        <w:trPr>
          <w:cantSplit/>
          <w:trHeight w:val="63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4BCA7B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A3A8A7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работ и затрат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89CB97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406D2" w14:textId="77777777" w:rsidR="009C3F88" w:rsidRDefault="009C3F88" w:rsidP="003915A5">
            <w:pPr>
              <w:jc w:val="center"/>
            </w:pPr>
            <w:r>
              <w:rPr>
                <w:color w:val="000000"/>
                <w:sz w:val="28"/>
                <w:szCs w:val="28"/>
              </w:rPr>
              <w:t>стоимость с НДС, рублей</w:t>
            </w:r>
          </w:p>
        </w:tc>
      </w:tr>
      <w:tr w:rsidR="009C3F88" w14:paraId="2532B266" w14:textId="77777777" w:rsidTr="00335188">
        <w:trPr>
          <w:cantSplit/>
          <w:trHeight w:val="630"/>
        </w:trPr>
        <w:tc>
          <w:tcPr>
            <w:tcW w:w="986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967DE" w14:textId="77777777" w:rsidR="009C3F88" w:rsidRDefault="009C3F88" w:rsidP="003915A5">
            <w:pPr>
              <w:jc w:val="center"/>
            </w:pPr>
            <w:r>
              <w:rPr>
                <w:rFonts w:eastAsia="Calibri"/>
                <w:sz w:val="28"/>
                <w:szCs w:val="28"/>
              </w:rPr>
              <w:t>Ремонт дворовых проездов</w:t>
            </w:r>
          </w:p>
        </w:tc>
      </w:tr>
      <w:tr w:rsidR="009C3F88" w14:paraId="32111CB2" w14:textId="77777777" w:rsidTr="00335188">
        <w:trPr>
          <w:cantSplit/>
          <w:trHeight w:val="63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F2CB8C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778132" w14:textId="77777777" w:rsidR="009C3F88" w:rsidRDefault="009C3F88" w:rsidP="003915A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Разборка покрытий и оснований асфальтобетонных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A40BA5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  <w:vertAlign w:val="superscript"/>
              </w:rPr>
              <w:t>3</w:t>
            </w:r>
          </w:p>
          <w:p w14:paraId="205F806D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конструкций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E9404" w14:textId="65FAFC5D" w:rsidR="009C3F88" w:rsidRPr="006A0688" w:rsidRDefault="003351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2 523,34</w:t>
            </w:r>
          </w:p>
        </w:tc>
      </w:tr>
      <w:tr w:rsidR="009C3F88" w14:paraId="5C9EE7BC" w14:textId="77777777" w:rsidTr="00335188">
        <w:trPr>
          <w:cantSplit/>
          <w:trHeight w:val="63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8697D4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7B7E94" w14:textId="77777777" w:rsidR="009C3F88" w:rsidRDefault="009C3F88" w:rsidP="003915A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Разборка покрытий и оснований щебеночных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B3B015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  <w:vertAlign w:val="superscript"/>
              </w:rPr>
              <w:t>3</w:t>
            </w:r>
          </w:p>
          <w:p w14:paraId="5376F7EF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конструкций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271A8" w14:textId="68D5F32E" w:rsidR="009C3F88" w:rsidRPr="006A0688" w:rsidRDefault="003351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249,52</w:t>
            </w:r>
          </w:p>
        </w:tc>
      </w:tr>
      <w:tr w:rsidR="009C3F88" w14:paraId="3DE477F0" w14:textId="77777777" w:rsidTr="00335188">
        <w:trPr>
          <w:cantSplit/>
          <w:trHeight w:val="63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D0FDB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C6285C" w14:textId="77777777" w:rsidR="009C3F88" w:rsidRDefault="009C3F88" w:rsidP="003915A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Разборка покрытий и оснований цементно-бетонных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074F87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  <w:vertAlign w:val="superscript"/>
              </w:rPr>
              <w:t>3</w:t>
            </w:r>
          </w:p>
          <w:p w14:paraId="5282BC7E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конструкций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860E6D" w14:textId="6A93073C" w:rsidR="009C3F88" w:rsidRPr="006A0688" w:rsidRDefault="00531C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991,37</w:t>
            </w:r>
          </w:p>
        </w:tc>
      </w:tr>
      <w:tr w:rsidR="009C3F88" w14:paraId="1463484B" w14:textId="77777777" w:rsidTr="00335188">
        <w:trPr>
          <w:cantSplit/>
          <w:trHeight w:val="63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DA1446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486BFD" w14:textId="77777777" w:rsidR="009C3F88" w:rsidRDefault="009C3F88" w:rsidP="003915A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Разборка бортовых камней на бетонном основании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63A957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47181" w14:textId="52A9FD50" w:rsidR="00531C88" w:rsidRPr="006A0688" w:rsidRDefault="00531C88" w:rsidP="00531C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685,24</w:t>
            </w:r>
          </w:p>
        </w:tc>
      </w:tr>
      <w:tr w:rsidR="009C3F88" w14:paraId="688652ED" w14:textId="77777777" w:rsidTr="00335188">
        <w:trPr>
          <w:cantSplit/>
          <w:trHeight w:val="94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D92456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3CED6" w14:textId="77777777" w:rsidR="009C3F88" w:rsidRDefault="009C3F88" w:rsidP="003915A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Планировка площадей механизированным способом, группа грунтов 2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32A82F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  <w:vertAlign w:val="superscript"/>
              </w:rPr>
              <w:t>2</w:t>
            </w:r>
            <w:r>
              <w:rPr>
                <w:color w:val="000000"/>
                <w:sz w:val="28"/>
                <w:szCs w:val="28"/>
              </w:rPr>
              <w:t>спланированной площади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ACEA5" w14:textId="1E21F08E" w:rsidR="00531C88" w:rsidRPr="006A0688" w:rsidRDefault="009C3F88" w:rsidP="00531C88">
            <w:pPr>
              <w:jc w:val="center"/>
              <w:rPr>
                <w:color w:val="000000"/>
                <w:sz w:val="28"/>
                <w:szCs w:val="28"/>
              </w:rPr>
            </w:pPr>
            <w:r w:rsidRPr="006A0688">
              <w:rPr>
                <w:color w:val="000000"/>
                <w:sz w:val="28"/>
                <w:szCs w:val="28"/>
              </w:rPr>
              <w:t>0,</w:t>
            </w:r>
            <w:r w:rsidR="00531C88">
              <w:rPr>
                <w:color w:val="000000"/>
                <w:sz w:val="28"/>
                <w:szCs w:val="28"/>
              </w:rPr>
              <w:t>72</w:t>
            </w:r>
          </w:p>
        </w:tc>
      </w:tr>
      <w:tr w:rsidR="009C3F88" w14:paraId="43950CB2" w14:textId="77777777" w:rsidTr="00335188">
        <w:trPr>
          <w:cantSplit/>
          <w:trHeight w:val="99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2836C7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CA1A41" w14:textId="77777777" w:rsidR="009C3F88" w:rsidRDefault="009C3F88" w:rsidP="003915A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Уплотнение грунта вибрационными катками 2,2 т на первый проход по одному следу при толщине слоя 25 см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5DFEAB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  <w:vertAlign w:val="superscript"/>
              </w:rPr>
              <w:t xml:space="preserve">3 </w:t>
            </w:r>
            <w:r>
              <w:rPr>
                <w:color w:val="000000"/>
                <w:sz w:val="28"/>
                <w:szCs w:val="28"/>
              </w:rPr>
              <w:t>уплотненного грунта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F8B71" w14:textId="39404C70" w:rsidR="009C3F88" w:rsidRPr="006A0688" w:rsidRDefault="00531C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30,22</w:t>
            </w:r>
          </w:p>
        </w:tc>
      </w:tr>
      <w:tr w:rsidR="009C3F88" w14:paraId="5944A93E" w14:textId="77777777" w:rsidTr="00335188">
        <w:trPr>
          <w:cantSplit/>
          <w:trHeight w:val="94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14EDAB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EEA444" w14:textId="77777777" w:rsidR="009C3F88" w:rsidRDefault="009C3F88" w:rsidP="003915A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Уплотнение грунта пневматическими трамбовками, группа грунтов 1-2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20BB2B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м3 уплотненного грунта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91AC3" w14:textId="17599BB2" w:rsidR="009C3F88" w:rsidRPr="006A0688" w:rsidRDefault="00531C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129,19</w:t>
            </w:r>
          </w:p>
        </w:tc>
      </w:tr>
      <w:tr w:rsidR="009C3F88" w14:paraId="390EF3CE" w14:textId="77777777" w:rsidTr="00335188">
        <w:trPr>
          <w:cantSplit/>
          <w:trHeight w:val="94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1D99D9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A3EA02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Устройство подстилающих и выравнивающих слоев оснований из песка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550FD7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color w:val="000000"/>
                <w:sz w:val="28"/>
                <w:szCs w:val="28"/>
              </w:rPr>
              <w:t xml:space="preserve"> материала основания (в плотном теле)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D7F06" w14:textId="55F0FB3F" w:rsidR="009C3F88" w:rsidRPr="006A0688" w:rsidRDefault="00531C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1219,13</w:t>
            </w:r>
          </w:p>
        </w:tc>
      </w:tr>
      <w:tr w:rsidR="009C3F88" w14:paraId="115D2F0C" w14:textId="77777777" w:rsidTr="00335188">
        <w:trPr>
          <w:cantSplit/>
          <w:trHeight w:val="1194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ABEB99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7A042E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Устройство оснований толщиной 15 см из щебня фракции 40-70 мм при укатке каменных материалов с пределом прочности на сжатие свыше 98,1 МПа (1000 кгс/см2) однослойных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FF2A02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  <w:vertAlign w:val="superscript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основания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B6BA3" w14:textId="532A005F" w:rsidR="009C3F88" w:rsidRPr="006A0688" w:rsidRDefault="00531C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448,55</w:t>
            </w:r>
          </w:p>
        </w:tc>
      </w:tr>
      <w:tr w:rsidR="009C3F88" w14:paraId="33FDD4BD" w14:textId="77777777" w:rsidTr="00335188">
        <w:trPr>
          <w:cantSplit/>
          <w:trHeight w:val="69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E2A93D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8366C0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Устройство оснований толщиной 15 см из щебня фракции 40-70 мм при укатке каменных материалов с пределом прочности на сжатие свыше 98,1 МПа (1000 кгс/см2) нижнего слоя двухслойных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098236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м</w:t>
            </w:r>
            <w:r>
              <w:rPr>
                <w:color w:val="000000"/>
                <w:sz w:val="28"/>
                <w:szCs w:val="28"/>
                <w:vertAlign w:val="superscript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основания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4F667" w14:textId="36E460FE" w:rsidR="009C3F88" w:rsidRPr="006A0688" w:rsidRDefault="00531C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383,08</w:t>
            </w:r>
          </w:p>
        </w:tc>
      </w:tr>
      <w:tr w:rsidR="009C3F88" w14:paraId="6E9D77EC" w14:textId="77777777" w:rsidTr="00335188">
        <w:trPr>
          <w:cantSplit/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D7324D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B16D11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Устройство оснований толщиной 15 см из щебня фракции 40-70 мм при укатке каменных материалов с пределом прочности на сжатие свыше 98,1 МПа (1000 кгс/см2) верхнего слоя двухслойных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B20EC0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  <w:vertAlign w:val="superscript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основания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CB30B" w14:textId="08E073B6" w:rsidR="009C3F88" w:rsidRPr="006A0688" w:rsidRDefault="00531C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453,35</w:t>
            </w:r>
          </w:p>
        </w:tc>
      </w:tr>
      <w:tr w:rsidR="009C3F88" w14:paraId="2B793EF2" w14:textId="77777777" w:rsidTr="00335188">
        <w:trPr>
          <w:cantSplit/>
          <w:trHeight w:val="94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0E8B27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FD18BC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Устройство подстилающих и выравнивающих слоев оснований из щебня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AA954D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  <w:vertAlign w:val="superscript"/>
              </w:rPr>
              <w:t>3</w:t>
            </w:r>
            <w:r>
              <w:rPr>
                <w:color w:val="000000"/>
                <w:sz w:val="28"/>
                <w:szCs w:val="28"/>
              </w:rPr>
              <w:t xml:space="preserve"> материала основания (в плотном теле)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E7CDE" w14:textId="45F368D8" w:rsidR="009C3F88" w:rsidRPr="006A0688" w:rsidRDefault="00531C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2653,70</w:t>
            </w:r>
          </w:p>
        </w:tc>
      </w:tr>
      <w:tr w:rsidR="009C3F88" w14:paraId="6ABF702F" w14:textId="77777777" w:rsidTr="00335188">
        <w:trPr>
          <w:cantSplit/>
          <w:trHeight w:val="70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08BC6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AF1E2C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Установка бортовых камней бетонных при цементобетонных покрытиях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253F66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 бортового камня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DF57C" w14:textId="5B771028" w:rsidR="009C3F88" w:rsidRPr="006A0688" w:rsidRDefault="00531C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1733,73</w:t>
            </w:r>
          </w:p>
        </w:tc>
      </w:tr>
      <w:tr w:rsidR="009C3F88" w14:paraId="17A449C9" w14:textId="77777777" w:rsidTr="00335188">
        <w:trPr>
          <w:cantSplit/>
          <w:trHeight w:val="70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3FA89E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34A4AB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Установка бортовых камней бетонных при других видах покрытий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9E03D8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 бортового камня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65980" w14:textId="33A45D4C" w:rsidR="009C3F88" w:rsidRPr="006A0688" w:rsidRDefault="00531C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1864,46</w:t>
            </w:r>
          </w:p>
        </w:tc>
      </w:tr>
      <w:tr w:rsidR="009C3F88" w14:paraId="2CF20BF8" w14:textId="77777777" w:rsidTr="00335188">
        <w:trPr>
          <w:cantSplit/>
          <w:trHeight w:val="69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AF6609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EA1BB9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Розлив вяжущих материалов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364160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т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6F06B" w14:textId="7896655C" w:rsidR="009C3F88" w:rsidRPr="006A0688" w:rsidRDefault="00531C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22327,58</w:t>
            </w:r>
          </w:p>
        </w:tc>
      </w:tr>
      <w:tr w:rsidR="009C3F88" w14:paraId="38F569EB" w14:textId="77777777" w:rsidTr="00335188">
        <w:trPr>
          <w:cantSplit/>
          <w:trHeight w:val="69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C1ED6D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BE619E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Устройство покрытия толщиной 4 см из горячих асфальтобетонных смесей пористых крупнозернистых, плотность каменных материалов 2,5-2,9 т/м3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B396E8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  <w:vertAlign w:val="superscript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покрытия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11813" w14:textId="168996D7" w:rsidR="009C3F88" w:rsidRPr="006A0688" w:rsidRDefault="00531C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631,68</w:t>
            </w:r>
          </w:p>
        </w:tc>
      </w:tr>
      <w:tr w:rsidR="009C3F88" w14:paraId="01B26EF0" w14:textId="77777777" w:rsidTr="00335188">
        <w:trPr>
          <w:cantSplit/>
          <w:trHeight w:val="69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ED2E1E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0F1541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Устройство покрытия толщиной 4 см из горячих асфальтобетонных смесей плотных мелкозернистых типа АБВ, плотность каменных материалов 2,5-2,9 т/м3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AF4F14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  <w:vertAlign w:val="superscript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покрытия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9A4C2" w14:textId="27EDD9B8" w:rsidR="00531C88" w:rsidRPr="006A0688" w:rsidRDefault="00531C88" w:rsidP="00531C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711,88</w:t>
            </w:r>
          </w:p>
        </w:tc>
      </w:tr>
      <w:tr w:rsidR="009C3F88" w14:paraId="6FAA9621" w14:textId="77777777" w:rsidTr="00335188">
        <w:trPr>
          <w:cantSplit/>
          <w:trHeight w:val="69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56931A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5622D7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Устройство покрытия толщиной 4 см из горячих асфальтобетонных смесей плотных крупнозернистых типа АБ, плотность каменных материалов 2,5-2,9 т/м3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836D24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  <w:vertAlign w:val="superscript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покрытия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EF285" w14:textId="1110DCD2" w:rsidR="00531C88" w:rsidRPr="006A0688" w:rsidRDefault="00531C88" w:rsidP="00531C8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706,85</w:t>
            </w:r>
          </w:p>
        </w:tc>
      </w:tr>
      <w:tr w:rsidR="009C3F88" w14:paraId="0148EEEC" w14:textId="77777777" w:rsidTr="00335188">
        <w:trPr>
          <w:cantSplit/>
          <w:trHeight w:val="693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4E6A91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5B432D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Устройство бетонных плитных проездов с заполнением швов песком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2CCA9F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  <w:vertAlign w:val="superscript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тротуара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61538" w14:textId="29373C7E" w:rsidR="009C3F88" w:rsidRPr="006A0688" w:rsidRDefault="00531C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1454,77</w:t>
            </w:r>
          </w:p>
        </w:tc>
      </w:tr>
      <w:tr w:rsidR="009C3F88" w14:paraId="09A558D2" w14:textId="77777777" w:rsidTr="00335188">
        <w:trPr>
          <w:trHeight w:val="375"/>
        </w:trPr>
        <w:tc>
          <w:tcPr>
            <w:tcW w:w="9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28496" w14:textId="77777777" w:rsidR="009C3F88" w:rsidRDefault="009C3F88" w:rsidP="003915A5">
            <w:pPr>
              <w:jc w:val="center"/>
            </w:pPr>
            <w:r>
              <w:rPr>
                <w:rFonts w:eastAsia="Calibri"/>
                <w:sz w:val="28"/>
                <w:szCs w:val="28"/>
              </w:rPr>
              <w:t>Обеспечение освещения дворовых территорий</w:t>
            </w:r>
          </w:p>
        </w:tc>
      </w:tr>
      <w:tr w:rsidR="009C3F88" w14:paraId="19468E92" w14:textId="77777777" w:rsidTr="00335188">
        <w:trPr>
          <w:cantSplit/>
          <w:trHeight w:val="94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4D2591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A6E4C5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Установка железобетонных опор ВЛ 0,38; 6-10 кВ с траверсами без приставок одностоечных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A34323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опора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3934B" w14:textId="318F5129" w:rsidR="009C3F88" w:rsidRPr="006A0688" w:rsidRDefault="00FC3F82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22745,57</w:t>
            </w:r>
          </w:p>
        </w:tc>
      </w:tr>
      <w:tr w:rsidR="009C3F88" w14:paraId="090C56CB" w14:textId="77777777" w:rsidTr="00335188">
        <w:trPr>
          <w:cantSplit/>
          <w:trHeight w:val="189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D84736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30CA17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Подвеска изолированных проводов ВЛ 0,38 кВ c помощью механизмов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C5CEA4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км изолированного провода с несколькими жилами при 30 опорах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52DD7" w14:textId="2E423141" w:rsidR="00FC3F82" w:rsidRPr="006A0688" w:rsidRDefault="00FC3F82" w:rsidP="00FC3F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23543,83</w:t>
            </w:r>
          </w:p>
        </w:tc>
      </w:tr>
      <w:tr w:rsidR="009C3F88" w14:paraId="6B6C6135" w14:textId="77777777" w:rsidTr="00335188">
        <w:trPr>
          <w:cantSplit/>
          <w:trHeight w:val="54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6A5A60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19EA4B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Кабель до 35 кВ с креплением накладными скобами, масса 1 м кабеля до 0,5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3E1BC8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 кабеля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CAE03" w14:textId="087FCB60" w:rsidR="009C3F88" w:rsidRPr="006A0688" w:rsidRDefault="00FC3F82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337,40</w:t>
            </w:r>
          </w:p>
        </w:tc>
      </w:tr>
      <w:tr w:rsidR="009C3F88" w14:paraId="28FA5785" w14:textId="77777777" w:rsidTr="00335188">
        <w:trPr>
          <w:cantSplit/>
          <w:trHeight w:val="871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DA3055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7CECF1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Устройство ввода в здание в стальной трубе, провод сечением до 16 мм2, количество проводов в линии 3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9ABF00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шт.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E60F4" w14:textId="6B40FE79" w:rsidR="00FC3F82" w:rsidRPr="006A0688" w:rsidRDefault="00FC3F82" w:rsidP="00FC3F8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13348,86</w:t>
            </w:r>
          </w:p>
        </w:tc>
      </w:tr>
      <w:tr w:rsidR="009C3F88" w14:paraId="32818DF8" w14:textId="77777777" w:rsidTr="00335188">
        <w:trPr>
          <w:cantSplit/>
          <w:trHeight w:val="1144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FC4BEE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F9AF4C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Провода самонесущие изолированные для воздушных линий электропередачи с алюминиевыми жилами марки СИП-4 2х25-0,6/1,0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C6B52E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14C86" w14:textId="26ABA7B6" w:rsidR="009C3F88" w:rsidRPr="006A0688" w:rsidRDefault="00FC3F82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68,25</w:t>
            </w:r>
          </w:p>
        </w:tc>
      </w:tr>
      <w:tr w:rsidR="009C3F88" w14:paraId="24E99B70" w14:textId="77777777" w:rsidTr="00335188">
        <w:trPr>
          <w:trHeight w:val="98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302781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68537B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Кронштейны специальные на опорах для светильников сварные металлические, количество рожков 1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578ACB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48A47" w14:textId="65E46104" w:rsidR="009C3F88" w:rsidRPr="006A0688" w:rsidRDefault="00FC3F82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6091,54</w:t>
            </w:r>
          </w:p>
        </w:tc>
      </w:tr>
      <w:tr w:rsidR="009C3F88" w14:paraId="669D1338" w14:textId="77777777" w:rsidTr="00335188">
        <w:trPr>
          <w:cantSplit/>
          <w:trHeight w:val="419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FCE2C4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945330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Анкерный клиновый зажим DN 123,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485E6A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AB34B" w14:textId="44346B04" w:rsidR="009C3F88" w:rsidRPr="006A0688" w:rsidRDefault="00FC3F82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292,21</w:t>
            </w:r>
          </w:p>
        </w:tc>
      </w:tr>
      <w:tr w:rsidR="009C3F88" w14:paraId="45F111F0" w14:textId="77777777" w:rsidTr="00335188">
        <w:trPr>
          <w:cantSplit/>
          <w:trHeight w:val="42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F7366B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EF7000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Фасадное крепление для СИП SF 20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A894A2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ABC28" w14:textId="55E27E52" w:rsidR="009C3F88" w:rsidRPr="006A0688" w:rsidRDefault="00FC3F82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291,20</w:t>
            </w:r>
          </w:p>
        </w:tc>
      </w:tr>
      <w:tr w:rsidR="009C3F88" w14:paraId="799E19F7" w14:textId="77777777" w:rsidTr="00335188">
        <w:trPr>
          <w:cantSplit/>
          <w:trHeight w:val="37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4A01FF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3B7D5C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Кронштейн КС2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451793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6447D" w14:textId="3E7D4935" w:rsidR="009C3F88" w:rsidRPr="006A0688" w:rsidRDefault="00FC3F82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1288,75</w:t>
            </w:r>
          </w:p>
        </w:tc>
      </w:tr>
      <w:tr w:rsidR="009C3F88" w14:paraId="4B6E2B7E" w14:textId="77777777" w:rsidTr="00335188">
        <w:trPr>
          <w:cantSplit/>
          <w:trHeight w:val="37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571F87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614F31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Заземляющий проводник 3п6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27D9C7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м.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A6C00" w14:textId="70808E5C" w:rsidR="009C3F88" w:rsidRPr="006A0688" w:rsidRDefault="00FC3F82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429,0</w:t>
            </w:r>
          </w:p>
        </w:tc>
      </w:tr>
      <w:tr w:rsidR="009C3F88" w14:paraId="34E39903" w14:textId="77777777" w:rsidTr="00335188">
        <w:trPr>
          <w:cantSplit/>
          <w:trHeight w:val="1260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876567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49F815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Светильник под натриевую лампу ДНаТ для наружного освещения: консольный ЖКУ-02-250-003 У1, со стеклом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BF2B67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0C5DD" w14:textId="226F602C" w:rsidR="009C3F88" w:rsidRPr="006A0688" w:rsidRDefault="00FC3F82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3124,81</w:t>
            </w:r>
          </w:p>
        </w:tc>
      </w:tr>
      <w:tr w:rsidR="009C3F88" w14:paraId="3524CFCC" w14:textId="77777777" w:rsidTr="00335188">
        <w:trPr>
          <w:cantSplit/>
          <w:trHeight w:val="355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71C6E2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8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E787D2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Стойка опоры освещения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525436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57C0E" w14:textId="35B13035" w:rsidR="009C3F88" w:rsidRPr="006A06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 w:rsidRPr="006A0688">
              <w:rPr>
                <w:color w:val="000000"/>
                <w:sz w:val="28"/>
                <w:szCs w:val="28"/>
              </w:rPr>
              <w:t>1</w:t>
            </w:r>
            <w:r w:rsidR="00FC3F82">
              <w:rPr>
                <w:color w:val="000000"/>
                <w:sz w:val="28"/>
                <w:szCs w:val="28"/>
              </w:rPr>
              <w:t>3</w:t>
            </w:r>
            <w:r w:rsidRPr="006A0688">
              <w:rPr>
                <w:color w:val="000000"/>
                <w:sz w:val="28"/>
                <w:szCs w:val="28"/>
              </w:rPr>
              <w:t>000,00</w:t>
            </w:r>
          </w:p>
        </w:tc>
      </w:tr>
      <w:tr w:rsidR="009C3F88" w14:paraId="40E680BB" w14:textId="77777777" w:rsidTr="00335188">
        <w:trPr>
          <w:cantSplit/>
          <w:trHeight w:val="453"/>
        </w:trPr>
        <w:tc>
          <w:tcPr>
            <w:tcW w:w="9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48D1D" w14:textId="77777777" w:rsidR="009C3F88" w:rsidRDefault="009C3F88" w:rsidP="003915A5">
            <w:pPr>
              <w:jc w:val="center"/>
            </w:pPr>
            <w:r>
              <w:rPr>
                <w:rFonts w:eastAsia="Calibri"/>
                <w:sz w:val="28"/>
                <w:szCs w:val="28"/>
              </w:rPr>
              <w:t>установка скамеек</w:t>
            </w:r>
          </w:p>
        </w:tc>
      </w:tr>
      <w:tr w:rsidR="009C3F88" w14:paraId="1EA05938" w14:textId="77777777" w:rsidTr="00335188">
        <w:trPr>
          <w:cantSplit/>
          <w:trHeight w:val="60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E54EB0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089E17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установка скамьи без спинки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A59E43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55C3C" w14:textId="4028A96B" w:rsidR="009C3F88" w:rsidRPr="006A0688" w:rsidRDefault="00FC3F82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8034,00</w:t>
            </w:r>
          </w:p>
        </w:tc>
      </w:tr>
      <w:tr w:rsidR="009C3F88" w14:paraId="383B8BF6" w14:textId="77777777" w:rsidTr="00335188">
        <w:trPr>
          <w:cantSplit/>
          <w:trHeight w:val="4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8B70A5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6D1F5D" w14:textId="77777777" w:rsidR="009C3F88" w:rsidRDefault="009C3F88" w:rsidP="003915A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установка скамьи со спинкой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59202E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4660C" w14:textId="33FE7194" w:rsidR="009C3F88" w:rsidRPr="006A0688" w:rsidRDefault="00FC3F82" w:rsidP="00FC3F8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16185,00</w:t>
            </w:r>
          </w:p>
        </w:tc>
      </w:tr>
      <w:tr w:rsidR="009C3F88" w14:paraId="301790A2" w14:textId="77777777" w:rsidTr="00335188">
        <w:trPr>
          <w:cantSplit/>
          <w:trHeight w:val="473"/>
        </w:trPr>
        <w:tc>
          <w:tcPr>
            <w:tcW w:w="9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53FA5" w14:textId="77777777" w:rsidR="009C3F88" w:rsidRDefault="009C3F88" w:rsidP="003915A5">
            <w:pPr>
              <w:jc w:val="center"/>
            </w:pPr>
            <w:r>
              <w:rPr>
                <w:rFonts w:eastAsia="Calibri"/>
                <w:sz w:val="28"/>
                <w:szCs w:val="28"/>
              </w:rPr>
              <w:t xml:space="preserve">установка урн </w:t>
            </w:r>
          </w:p>
        </w:tc>
      </w:tr>
      <w:tr w:rsidR="009C3F88" w14:paraId="340FF6E2" w14:textId="77777777" w:rsidTr="00335188">
        <w:trPr>
          <w:cantSplit/>
          <w:trHeight w:val="4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145BB7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0F2C30" w14:textId="77777777" w:rsidR="009C3F88" w:rsidRDefault="009C3F88" w:rsidP="003915A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установка урны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1EE376" w14:textId="77777777" w:rsidR="009C3F88" w:rsidRDefault="009C3F88" w:rsidP="003915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8FE48" w14:textId="5DE73B69" w:rsidR="009C3F88" w:rsidRDefault="00FC3F82" w:rsidP="003915A5">
            <w:pPr>
              <w:jc w:val="center"/>
            </w:pPr>
            <w:r>
              <w:rPr>
                <w:color w:val="000000"/>
                <w:sz w:val="28"/>
                <w:szCs w:val="28"/>
              </w:rPr>
              <w:t>5005,0</w:t>
            </w:r>
          </w:p>
        </w:tc>
      </w:tr>
    </w:tbl>
    <w:p w14:paraId="637F1710" w14:textId="77777777" w:rsidR="009C3F88" w:rsidRDefault="009C3F88" w:rsidP="009C3F88">
      <w:pPr>
        <w:rPr>
          <w:sz w:val="28"/>
          <w:szCs w:val="28"/>
        </w:rPr>
      </w:pPr>
    </w:p>
    <w:p w14:paraId="1E118C2B" w14:textId="47591AFA" w:rsidR="00212E8E" w:rsidRPr="00013F88" w:rsidRDefault="00212E8E" w:rsidP="00212E8E">
      <w:pPr>
        <w:jc w:val="center"/>
        <w:rPr>
          <w:sz w:val="28"/>
          <w:szCs w:val="28"/>
        </w:rPr>
      </w:pPr>
      <w:r w:rsidRPr="00013F88">
        <w:rPr>
          <w:sz w:val="28"/>
          <w:szCs w:val="28"/>
        </w:rPr>
        <w:t xml:space="preserve">1.3. Форма трудового участия заинтересованных лиц, </w:t>
      </w:r>
    </w:p>
    <w:p w14:paraId="169253B4" w14:textId="6E2962DD" w:rsidR="00212E8E" w:rsidRPr="00013F88" w:rsidRDefault="00212E8E" w:rsidP="00212E8E">
      <w:pPr>
        <w:jc w:val="center"/>
        <w:rPr>
          <w:sz w:val="28"/>
          <w:szCs w:val="28"/>
        </w:rPr>
      </w:pPr>
      <w:r w:rsidRPr="00013F88">
        <w:rPr>
          <w:sz w:val="28"/>
          <w:szCs w:val="28"/>
        </w:rPr>
        <w:t>организаций в выполнении минимального перечня работ по благоустройству дворовых территорий</w:t>
      </w:r>
    </w:p>
    <w:p w14:paraId="1B1AA467" w14:textId="77777777" w:rsidR="00212E8E" w:rsidRPr="00013F88" w:rsidRDefault="00212E8E" w:rsidP="00212E8E">
      <w:pPr>
        <w:ind w:firstLine="709"/>
        <w:jc w:val="both"/>
        <w:rPr>
          <w:sz w:val="28"/>
          <w:szCs w:val="28"/>
        </w:rPr>
      </w:pPr>
      <w:r w:rsidRPr="00013F88">
        <w:rPr>
          <w:sz w:val="28"/>
          <w:szCs w:val="28"/>
        </w:rPr>
        <w:t>В Программе установлено:</w:t>
      </w:r>
    </w:p>
    <w:p w14:paraId="3C40AE48" w14:textId="4BBAFD0F" w:rsidR="00212E8E" w:rsidRPr="00013F88" w:rsidRDefault="00212E8E" w:rsidP="00212E8E">
      <w:pPr>
        <w:ind w:firstLine="709"/>
        <w:jc w:val="both"/>
        <w:rPr>
          <w:sz w:val="28"/>
          <w:szCs w:val="28"/>
        </w:rPr>
      </w:pPr>
      <w:r w:rsidRPr="00013F88">
        <w:rPr>
          <w:sz w:val="28"/>
          <w:szCs w:val="28"/>
        </w:rPr>
        <w:t>- обязательное трудовое участие собственников помещений, организаций в реализации мероприятий по благоустройству дворовой территории</w:t>
      </w:r>
      <w:r w:rsidR="008A7DD4">
        <w:rPr>
          <w:sz w:val="28"/>
          <w:szCs w:val="28"/>
        </w:rPr>
        <w:t xml:space="preserve"> при выполнении </w:t>
      </w:r>
      <w:r w:rsidR="008A7DD4" w:rsidRPr="008A7DD4">
        <w:rPr>
          <w:sz w:val="28"/>
          <w:szCs w:val="28"/>
        </w:rPr>
        <w:t>минимального перечня видов работ</w:t>
      </w:r>
      <w:r w:rsidRPr="00013F88">
        <w:rPr>
          <w:sz w:val="28"/>
          <w:szCs w:val="28"/>
        </w:rPr>
        <w:t xml:space="preserve">. </w:t>
      </w:r>
    </w:p>
    <w:p w14:paraId="56735AB9" w14:textId="785E1C81" w:rsidR="00212E8E" w:rsidRDefault="00212E8E" w:rsidP="00212E8E">
      <w:pPr>
        <w:ind w:firstLine="709"/>
        <w:jc w:val="both"/>
        <w:rPr>
          <w:sz w:val="28"/>
          <w:szCs w:val="28"/>
        </w:rPr>
      </w:pPr>
      <w:r w:rsidRPr="00013F88">
        <w:rPr>
          <w:sz w:val="28"/>
          <w:szCs w:val="28"/>
        </w:rPr>
        <w:t>Трудовое участие подразумевает под собой выполнение жителями неоплачиваемых работ, не требующих специальной квалификации (например, подготовка дворовой территории к началу работ, уборка мусора, покраска оборудования, озеленение территории, посадка деревьев, установка МАФ).</w:t>
      </w:r>
    </w:p>
    <w:p w14:paraId="656FF866" w14:textId="010498ED" w:rsidR="00212E8E" w:rsidRDefault="008A7DD4" w:rsidP="008A7DD4">
      <w:pPr>
        <w:ind w:firstLine="709"/>
        <w:jc w:val="both"/>
        <w:rPr>
          <w:sz w:val="28"/>
          <w:szCs w:val="28"/>
        </w:rPr>
      </w:pPr>
      <w:r w:rsidRPr="008A7DD4">
        <w:rPr>
          <w:sz w:val="28"/>
          <w:szCs w:val="28"/>
        </w:rPr>
        <w:t xml:space="preserve">Минимальный перечень видов работ по благоустройству дворовых территорий многоквартирных домов включает в себя: ремонт дворовых </w:t>
      </w:r>
      <w:r w:rsidRPr="008A7DD4">
        <w:rPr>
          <w:sz w:val="28"/>
          <w:szCs w:val="28"/>
        </w:rPr>
        <w:lastRenderedPageBreak/>
        <w:t>проездов, обеспечение освещения дворовых территорий, установка малых форм (урн, скамеек)</w:t>
      </w:r>
      <w:r>
        <w:rPr>
          <w:sz w:val="28"/>
          <w:szCs w:val="28"/>
        </w:rPr>
        <w:t>.</w:t>
      </w:r>
    </w:p>
    <w:p w14:paraId="0B8A798D" w14:textId="4EB036FB" w:rsidR="006368FC" w:rsidRDefault="006368FC" w:rsidP="006368FC">
      <w:pPr>
        <w:spacing w:line="36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2.</w:t>
      </w:r>
      <w:r w:rsidR="004C4CDC">
        <w:rPr>
          <w:sz w:val="28"/>
          <w:szCs w:val="28"/>
        </w:rPr>
        <w:t xml:space="preserve"> Адресный перечень общественных территорий,</w:t>
      </w:r>
    </w:p>
    <w:p w14:paraId="02B5C7B8" w14:textId="7F2CA640" w:rsidR="004C4CDC" w:rsidRDefault="004C4CDC" w:rsidP="00013F88">
      <w:pPr>
        <w:spacing w:line="360" w:lineRule="exact"/>
        <w:jc w:val="both"/>
      </w:pPr>
      <w:r>
        <w:rPr>
          <w:sz w:val="28"/>
          <w:szCs w:val="28"/>
        </w:rPr>
        <w:t>расположенных на территории города Зеи, на которых планируется благоустройство в 20</w:t>
      </w:r>
      <w:r w:rsidR="00C80C4B">
        <w:rPr>
          <w:sz w:val="28"/>
          <w:szCs w:val="28"/>
        </w:rPr>
        <w:t>25</w:t>
      </w:r>
      <w:r w:rsidRPr="0038429C">
        <w:rPr>
          <w:sz w:val="28"/>
          <w:szCs w:val="28"/>
        </w:rPr>
        <w:t>- 20</w:t>
      </w:r>
      <w:r w:rsidR="00C80C4B">
        <w:rPr>
          <w:sz w:val="28"/>
          <w:szCs w:val="28"/>
        </w:rPr>
        <w:t>30</w:t>
      </w:r>
      <w:r>
        <w:rPr>
          <w:sz w:val="28"/>
          <w:szCs w:val="28"/>
        </w:rPr>
        <w:t xml:space="preserve"> годах</w:t>
      </w:r>
      <w:r w:rsidR="00013F88">
        <w:rPr>
          <w:sz w:val="28"/>
          <w:szCs w:val="28"/>
        </w:rPr>
        <w:t xml:space="preserve">. </w:t>
      </w:r>
      <w:r w:rsidR="00013F88" w:rsidRPr="00013F88">
        <w:rPr>
          <w:sz w:val="28"/>
          <w:szCs w:val="28"/>
        </w:rPr>
        <w:t xml:space="preserve">Физическое состояние дворовой территории и необходимость ее благоустройства определяются по результатам инвентаризации дворовой территории, проведенной в соответствии с </w:t>
      </w:r>
      <w:hyperlink r:id="rId18">
        <w:r w:rsidR="00013F88" w:rsidRPr="00013F88">
          <w:rPr>
            <w:sz w:val="28"/>
            <w:szCs w:val="28"/>
          </w:rPr>
          <w:t>Порядком</w:t>
        </w:r>
      </w:hyperlink>
      <w:r w:rsidR="00013F88" w:rsidRPr="00013F88">
        <w:rPr>
          <w:sz w:val="28"/>
          <w:szCs w:val="28"/>
        </w:rPr>
        <w:t xml:space="preserve"> инвентаризации</w:t>
      </w:r>
      <w:r w:rsidR="00013F88">
        <w:rPr>
          <w:sz w:val="28"/>
          <w:szCs w:val="28"/>
        </w:rPr>
        <w:t>, утвержденным постановлением администрации города Зеи от 25.07.2017 №887.</w:t>
      </w:r>
    </w:p>
    <w:p w14:paraId="46C76476" w14:textId="77777777" w:rsidR="004C4CDC" w:rsidRDefault="004C4CDC" w:rsidP="004C4CDC">
      <w:pPr>
        <w:jc w:val="center"/>
      </w:pPr>
    </w:p>
    <w:tbl>
      <w:tblPr>
        <w:tblW w:w="1000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7"/>
        <w:gridCol w:w="2127"/>
        <w:gridCol w:w="1418"/>
        <w:gridCol w:w="850"/>
        <w:gridCol w:w="850"/>
        <w:gridCol w:w="851"/>
        <w:gridCol w:w="850"/>
        <w:gridCol w:w="851"/>
        <w:gridCol w:w="850"/>
        <w:gridCol w:w="851"/>
      </w:tblGrid>
      <w:tr w:rsidR="004C4CDC" w:rsidRPr="005443FC" w14:paraId="6079DB61" w14:textId="77777777" w:rsidTr="00AD4CC3">
        <w:tc>
          <w:tcPr>
            <w:tcW w:w="507" w:type="dxa"/>
            <w:vMerge w:val="restart"/>
            <w:shd w:val="clear" w:color="auto" w:fill="auto"/>
          </w:tcPr>
          <w:p w14:paraId="37F3004B" w14:textId="77777777" w:rsidR="004C4CDC" w:rsidRPr="005443FC" w:rsidRDefault="004C4CDC" w:rsidP="003915A5">
            <w:pPr>
              <w:pStyle w:val="aff2"/>
              <w:jc w:val="center"/>
              <w:rPr>
                <w:sz w:val="22"/>
                <w:szCs w:val="22"/>
              </w:rPr>
            </w:pPr>
            <w:r w:rsidRPr="005443FC">
              <w:rPr>
                <w:sz w:val="22"/>
                <w:szCs w:val="22"/>
              </w:rPr>
              <w:t>№</w:t>
            </w:r>
          </w:p>
          <w:p w14:paraId="005EFF0A" w14:textId="77777777" w:rsidR="004C4CDC" w:rsidRPr="005443FC" w:rsidRDefault="004C4CDC" w:rsidP="003915A5">
            <w:pPr>
              <w:pStyle w:val="aff2"/>
              <w:jc w:val="center"/>
              <w:rPr>
                <w:sz w:val="22"/>
                <w:szCs w:val="22"/>
              </w:rPr>
            </w:pPr>
            <w:r w:rsidRPr="005443FC">
              <w:rPr>
                <w:sz w:val="22"/>
                <w:szCs w:val="22"/>
              </w:rPr>
              <w:t xml:space="preserve"> п/п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576AC22D" w14:textId="77777777" w:rsidR="004C4CDC" w:rsidRPr="005443FC" w:rsidRDefault="004C4CDC" w:rsidP="003915A5">
            <w:pPr>
              <w:pStyle w:val="aff2"/>
              <w:jc w:val="center"/>
              <w:rPr>
                <w:sz w:val="22"/>
                <w:szCs w:val="22"/>
              </w:rPr>
            </w:pPr>
            <w:r w:rsidRPr="005443FC">
              <w:rPr>
                <w:sz w:val="22"/>
                <w:szCs w:val="22"/>
              </w:rPr>
              <w:t>Адрес общественной территории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5A8243F" w14:textId="77777777" w:rsidR="004C4CDC" w:rsidRPr="005443FC" w:rsidRDefault="004C4CDC" w:rsidP="003915A5">
            <w:pPr>
              <w:pStyle w:val="aff2"/>
              <w:jc w:val="center"/>
              <w:rPr>
                <w:sz w:val="22"/>
                <w:szCs w:val="22"/>
              </w:rPr>
            </w:pPr>
            <w:r w:rsidRPr="005443FC">
              <w:rPr>
                <w:sz w:val="22"/>
                <w:szCs w:val="22"/>
              </w:rPr>
              <w:t>Площадь обществен-ной территории (м.кв.)</w:t>
            </w:r>
          </w:p>
        </w:tc>
        <w:tc>
          <w:tcPr>
            <w:tcW w:w="5953" w:type="dxa"/>
            <w:gridSpan w:val="7"/>
            <w:shd w:val="clear" w:color="auto" w:fill="auto"/>
          </w:tcPr>
          <w:p w14:paraId="0E835C55" w14:textId="77777777" w:rsidR="004C4CDC" w:rsidRPr="005443FC" w:rsidRDefault="004C4CDC" w:rsidP="003915A5">
            <w:pPr>
              <w:pStyle w:val="aff2"/>
              <w:ind w:hanging="54"/>
              <w:jc w:val="center"/>
              <w:rPr>
                <w:sz w:val="22"/>
                <w:szCs w:val="22"/>
              </w:rPr>
            </w:pPr>
            <w:r w:rsidRPr="005443FC">
              <w:rPr>
                <w:sz w:val="22"/>
                <w:szCs w:val="22"/>
              </w:rPr>
              <w:t>Подлежит благоустройству в указанный период</w:t>
            </w:r>
          </w:p>
        </w:tc>
      </w:tr>
      <w:tr w:rsidR="00005816" w:rsidRPr="005443FC" w14:paraId="758ECB68" w14:textId="77777777" w:rsidTr="00AD4CC3">
        <w:tc>
          <w:tcPr>
            <w:tcW w:w="507" w:type="dxa"/>
            <w:vMerge/>
            <w:shd w:val="clear" w:color="auto" w:fill="auto"/>
          </w:tcPr>
          <w:p w14:paraId="3DE2026A" w14:textId="77777777" w:rsidR="00005816" w:rsidRPr="005443FC" w:rsidRDefault="00005816" w:rsidP="003915A5">
            <w:pPr>
              <w:pStyle w:val="aff2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22835EBF" w14:textId="77777777" w:rsidR="00005816" w:rsidRPr="005443FC" w:rsidRDefault="00005816" w:rsidP="003915A5">
            <w:pPr>
              <w:pStyle w:val="aff2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4D68EBE" w14:textId="77777777" w:rsidR="00005816" w:rsidRPr="005443FC" w:rsidRDefault="00005816" w:rsidP="003915A5">
            <w:pPr>
              <w:pStyle w:val="aff2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5FA86377" w14:textId="2C339102" w:rsidR="00005816" w:rsidRPr="005443FC" w:rsidRDefault="00005816" w:rsidP="00005816">
            <w:pPr>
              <w:pStyle w:val="aff2"/>
              <w:ind w:hanging="54"/>
              <w:jc w:val="center"/>
              <w:rPr>
                <w:sz w:val="22"/>
                <w:szCs w:val="22"/>
              </w:rPr>
            </w:pPr>
            <w:r w:rsidRPr="005443FC">
              <w:rPr>
                <w:sz w:val="22"/>
                <w:szCs w:val="22"/>
              </w:rPr>
              <w:t>2018</w:t>
            </w:r>
            <w:r>
              <w:rPr>
                <w:sz w:val="22"/>
                <w:szCs w:val="22"/>
              </w:rPr>
              <w:t>-2024</w:t>
            </w:r>
          </w:p>
        </w:tc>
        <w:tc>
          <w:tcPr>
            <w:tcW w:w="850" w:type="dxa"/>
            <w:shd w:val="clear" w:color="auto" w:fill="auto"/>
          </w:tcPr>
          <w:p w14:paraId="59FCBB20" w14:textId="61784B11" w:rsidR="00005816" w:rsidRPr="005443FC" w:rsidRDefault="00AD4CC3" w:rsidP="003915A5">
            <w:pPr>
              <w:pStyle w:val="aff2"/>
              <w:ind w:hanging="5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851" w:type="dxa"/>
            <w:shd w:val="clear" w:color="auto" w:fill="auto"/>
          </w:tcPr>
          <w:p w14:paraId="4FA38DDF" w14:textId="004DB5D5" w:rsidR="00005816" w:rsidRPr="005443FC" w:rsidRDefault="00AD4CC3" w:rsidP="003915A5">
            <w:pPr>
              <w:pStyle w:val="aff2"/>
              <w:ind w:hanging="5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850" w:type="dxa"/>
            <w:shd w:val="clear" w:color="auto" w:fill="auto"/>
          </w:tcPr>
          <w:p w14:paraId="50867648" w14:textId="5971E452" w:rsidR="00005816" w:rsidRPr="005443FC" w:rsidRDefault="00AD4CC3" w:rsidP="003915A5">
            <w:pPr>
              <w:pStyle w:val="aff2"/>
              <w:ind w:hanging="5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851" w:type="dxa"/>
          </w:tcPr>
          <w:p w14:paraId="517492EE" w14:textId="0515B8BC" w:rsidR="00005816" w:rsidRPr="005443FC" w:rsidRDefault="00AD4CC3" w:rsidP="003915A5">
            <w:pPr>
              <w:pStyle w:val="aff2"/>
              <w:ind w:hanging="5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850" w:type="dxa"/>
          </w:tcPr>
          <w:p w14:paraId="00358816" w14:textId="5825398E" w:rsidR="00005816" w:rsidRPr="005443FC" w:rsidRDefault="00AD4CC3" w:rsidP="003915A5">
            <w:pPr>
              <w:pStyle w:val="aff2"/>
              <w:ind w:hanging="5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851" w:type="dxa"/>
          </w:tcPr>
          <w:p w14:paraId="23968AC1" w14:textId="77777777" w:rsidR="00005816" w:rsidRDefault="00AD4CC3" w:rsidP="003915A5">
            <w:pPr>
              <w:pStyle w:val="aff2"/>
              <w:ind w:hanging="5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  <w:p w14:paraId="20B25C61" w14:textId="326C74E3" w:rsidR="00AD4CC3" w:rsidRPr="005443FC" w:rsidRDefault="00AD4CC3" w:rsidP="003915A5">
            <w:pPr>
              <w:pStyle w:val="aff2"/>
              <w:ind w:hanging="54"/>
              <w:jc w:val="center"/>
              <w:rPr>
                <w:sz w:val="22"/>
                <w:szCs w:val="22"/>
              </w:rPr>
            </w:pPr>
          </w:p>
        </w:tc>
      </w:tr>
      <w:tr w:rsidR="00005816" w:rsidRPr="005443FC" w14:paraId="65E77B37" w14:textId="77777777" w:rsidTr="00AD4CC3">
        <w:tc>
          <w:tcPr>
            <w:tcW w:w="507" w:type="dxa"/>
            <w:shd w:val="clear" w:color="auto" w:fill="auto"/>
          </w:tcPr>
          <w:p w14:paraId="021E38AA" w14:textId="77777777" w:rsidR="00005816" w:rsidRPr="005443FC" w:rsidRDefault="00005816" w:rsidP="003915A5">
            <w:pPr>
              <w:pStyle w:val="aff2"/>
              <w:snapToGrid w:val="0"/>
              <w:jc w:val="center"/>
              <w:rPr>
                <w:sz w:val="22"/>
                <w:szCs w:val="22"/>
              </w:rPr>
            </w:pPr>
            <w:r w:rsidRPr="005443FC">
              <w:rPr>
                <w:sz w:val="22"/>
                <w:szCs w:val="22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14:paraId="5C708A2D" w14:textId="77777777" w:rsidR="00005816" w:rsidRPr="00E47189" w:rsidRDefault="00005816" w:rsidP="003915A5">
            <w:pPr>
              <w:pStyle w:val="aff2"/>
              <w:rPr>
                <w:color w:val="000000"/>
                <w:sz w:val="22"/>
                <w:szCs w:val="22"/>
              </w:rPr>
            </w:pPr>
            <w:r w:rsidRPr="00E47189">
              <w:rPr>
                <w:sz w:val="22"/>
                <w:szCs w:val="22"/>
              </w:rPr>
              <w:t>Городской парк культуры и отдыха</w:t>
            </w:r>
          </w:p>
        </w:tc>
        <w:tc>
          <w:tcPr>
            <w:tcW w:w="1418" w:type="dxa"/>
            <w:shd w:val="clear" w:color="auto" w:fill="auto"/>
          </w:tcPr>
          <w:p w14:paraId="6471D7EF" w14:textId="77777777" w:rsidR="00005816" w:rsidRPr="00E47189" w:rsidRDefault="00005816" w:rsidP="003915A5">
            <w:pPr>
              <w:jc w:val="center"/>
              <w:rPr>
                <w:sz w:val="22"/>
                <w:szCs w:val="22"/>
              </w:rPr>
            </w:pPr>
            <w:r w:rsidRPr="00E47189">
              <w:rPr>
                <w:color w:val="000000"/>
                <w:sz w:val="22"/>
                <w:szCs w:val="22"/>
              </w:rPr>
              <w:t>147000</w:t>
            </w:r>
          </w:p>
        </w:tc>
        <w:tc>
          <w:tcPr>
            <w:tcW w:w="850" w:type="dxa"/>
            <w:shd w:val="clear" w:color="auto" w:fill="auto"/>
          </w:tcPr>
          <w:p w14:paraId="0A09DB75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  <w:r w:rsidRPr="005443FC">
              <w:rPr>
                <w:sz w:val="22"/>
                <w:szCs w:val="22"/>
              </w:rPr>
              <w:t>+</w:t>
            </w:r>
          </w:p>
        </w:tc>
        <w:tc>
          <w:tcPr>
            <w:tcW w:w="850" w:type="dxa"/>
            <w:shd w:val="clear" w:color="auto" w:fill="auto"/>
          </w:tcPr>
          <w:p w14:paraId="3734BB8C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D0BAB7E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3BF0579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241C0D0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F8E9478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BE2C68B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</w:tr>
      <w:tr w:rsidR="00005816" w:rsidRPr="005443FC" w14:paraId="1486789B" w14:textId="77777777" w:rsidTr="00AD4CC3">
        <w:tc>
          <w:tcPr>
            <w:tcW w:w="507" w:type="dxa"/>
            <w:shd w:val="clear" w:color="auto" w:fill="auto"/>
          </w:tcPr>
          <w:p w14:paraId="7C6EDA13" w14:textId="77777777" w:rsidR="00005816" w:rsidRPr="005443FC" w:rsidRDefault="00005816" w:rsidP="003915A5">
            <w:pPr>
              <w:pStyle w:val="aff2"/>
              <w:snapToGrid w:val="0"/>
              <w:jc w:val="center"/>
              <w:rPr>
                <w:sz w:val="22"/>
                <w:szCs w:val="22"/>
              </w:rPr>
            </w:pPr>
            <w:r w:rsidRPr="005443FC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shd w:val="clear" w:color="auto" w:fill="auto"/>
          </w:tcPr>
          <w:p w14:paraId="43B0F6B9" w14:textId="77777777" w:rsidR="00005816" w:rsidRPr="00E47189" w:rsidRDefault="00005816" w:rsidP="003915A5">
            <w:pPr>
              <w:pStyle w:val="aff2"/>
              <w:rPr>
                <w:sz w:val="22"/>
                <w:szCs w:val="22"/>
              </w:rPr>
            </w:pPr>
            <w:r w:rsidRPr="00E47189">
              <w:rPr>
                <w:sz w:val="22"/>
                <w:szCs w:val="22"/>
              </w:rPr>
              <w:t>Набережная р. Зеи</w:t>
            </w:r>
          </w:p>
        </w:tc>
        <w:tc>
          <w:tcPr>
            <w:tcW w:w="1418" w:type="dxa"/>
            <w:shd w:val="clear" w:color="auto" w:fill="auto"/>
          </w:tcPr>
          <w:p w14:paraId="76F5FFBB" w14:textId="77777777" w:rsidR="00005816" w:rsidRPr="00E47189" w:rsidRDefault="00005816" w:rsidP="003915A5">
            <w:pPr>
              <w:jc w:val="center"/>
              <w:rPr>
                <w:color w:val="000000"/>
                <w:sz w:val="22"/>
                <w:szCs w:val="22"/>
              </w:rPr>
            </w:pPr>
            <w:r w:rsidRPr="00E47189">
              <w:rPr>
                <w:color w:val="000000"/>
                <w:sz w:val="22"/>
                <w:szCs w:val="22"/>
              </w:rPr>
              <w:t>16720</w:t>
            </w:r>
          </w:p>
        </w:tc>
        <w:tc>
          <w:tcPr>
            <w:tcW w:w="850" w:type="dxa"/>
            <w:shd w:val="clear" w:color="auto" w:fill="auto"/>
          </w:tcPr>
          <w:p w14:paraId="51C1BE04" w14:textId="514ED763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850" w:type="dxa"/>
            <w:shd w:val="clear" w:color="auto" w:fill="auto"/>
          </w:tcPr>
          <w:p w14:paraId="10A37852" w14:textId="58A9CCC0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A4BA599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731CC72E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2121F6E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7C4C9234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091CD87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</w:tr>
      <w:tr w:rsidR="00005816" w:rsidRPr="005443FC" w14:paraId="3AF44C49" w14:textId="77777777" w:rsidTr="00AD4CC3">
        <w:tc>
          <w:tcPr>
            <w:tcW w:w="507" w:type="dxa"/>
            <w:shd w:val="clear" w:color="auto" w:fill="auto"/>
          </w:tcPr>
          <w:p w14:paraId="05CD8D81" w14:textId="77777777" w:rsidR="00005816" w:rsidRPr="005443FC" w:rsidRDefault="00005816" w:rsidP="003915A5">
            <w:pPr>
              <w:pStyle w:val="aff2"/>
              <w:snapToGrid w:val="0"/>
              <w:jc w:val="center"/>
              <w:rPr>
                <w:sz w:val="22"/>
                <w:szCs w:val="22"/>
              </w:rPr>
            </w:pPr>
            <w:r w:rsidRPr="005443FC">
              <w:rPr>
                <w:sz w:val="22"/>
                <w:szCs w:val="22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14:paraId="39BA545F" w14:textId="77777777" w:rsidR="00005816" w:rsidRPr="00E47189" w:rsidRDefault="00005816" w:rsidP="003915A5">
            <w:pPr>
              <w:pStyle w:val="aff2"/>
              <w:rPr>
                <w:color w:val="000000"/>
                <w:sz w:val="22"/>
                <w:szCs w:val="22"/>
              </w:rPr>
            </w:pPr>
            <w:r w:rsidRPr="00E47189">
              <w:rPr>
                <w:sz w:val="22"/>
                <w:szCs w:val="22"/>
              </w:rPr>
              <w:t>Площадь Шохина</w:t>
            </w:r>
          </w:p>
        </w:tc>
        <w:tc>
          <w:tcPr>
            <w:tcW w:w="1418" w:type="dxa"/>
            <w:shd w:val="clear" w:color="auto" w:fill="auto"/>
          </w:tcPr>
          <w:p w14:paraId="3C43976E" w14:textId="77777777" w:rsidR="00005816" w:rsidRPr="00E47189" w:rsidRDefault="00005816" w:rsidP="003915A5">
            <w:pPr>
              <w:jc w:val="center"/>
              <w:rPr>
                <w:sz w:val="22"/>
                <w:szCs w:val="22"/>
              </w:rPr>
            </w:pPr>
            <w:r w:rsidRPr="00E47189">
              <w:rPr>
                <w:color w:val="000000"/>
                <w:sz w:val="22"/>
                <w:szCs w:val="22"/>
              </w:rPr>
              <w:t>14750</w:t>
            </w:r>
          </w:p>
        </w:tc>
        <w:tc>
          <w:tcPr>
            <w:tcW w:w="850" w:type="dxa"/>
            <w:shd w:val="clear" w:color="auto" w:fill="auto"/>
          </w:tcPr>
          <w:p w14:paraId="2E490DCE" w14:textId="0520CF26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850" w:type="dxa"/>
            <w:shd w:val="clear" w:color="auto" w:fill="auto"/>
          </w:tcPr>
          <w:p w14:paraId="43A35773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C5EB8C8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08E3C0FA" w14:textId="0D500D7E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46EF516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FBD24A8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6342ECE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</w:tr>
      <w:tr w:rsidR="00005816" w:rsidRPr="005443FC" w14:paraId="089F7FDB" w14:textId="77777777" w:rsidTr="00AD4CC3">
        <w:tc>
          <w:tcPr>
            <w:tcW w:w="507" w:type="dxa"/>
            <w:shd w:val="clear" w:color="auto" w:fill="auto"/>
          </w:tcPr>
          <w:p w14:paraId="491F4FE1" w14:textId="77777777" w:rsidR="00005816" w:rsidRPr="005443FC" w:rsidRDefault="00005816" w:rsidP="003915A5">
            <w:pPr>
              <w:pStyle w:val="aff2"/>
              <w:snapToGrid w:val="0"/>
              <w:jc w:val="center"/>
              <w:rPr>
                <w:sz w:val="22"/>
                <w:szCs w:val="22"/>
              </w:rPr>
            </w:pPr>
            <w:r w:rsidRPr="005443FC"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14:paraId="51484FE4" w14:textId="77777777" w:rsidR="00005816" w:rsidRPr="00E47189" w:rsidRDefault="00005816" w:rsidP="003915A5">
            <w:pPr>
              <w:pStyle w:val="aff2"/>
              <w:rPr>
                <w:sz w:val="22"/>
                <w:szCs w:val="22"/>
              </w:rPr>
            </w:pPr>
            <w:r w:rsidRPr="00E47189">
              <w:rPr>
                <w:sz w:val="22"/>
                <w:szCs w:val="22"/>
              </w:rPr>
              <w:t>Площадь Гидростроителей</w:t>
            </w:r>
          </w:p>
          <w:p w14:paraId="5E2DBFE8" w14:textId="77777777" w:rsidR="00005816" w:rsidRPr="00E47189" w:rsidRDefault="00005816" w:rsidP="003915A5">
            <w:pPr>
              <w:pStyle w:val="aff2"/>
              <w:rPr>
                <w:color w:val="000000"/>
                <w:sz w:val="22"/>
                <w:szCs w:val="22"/>
              </w:rPr>
            </w:pPr>
            <w:r w:rsidRPr="00E47189">
              <w:rPr>
                <w:sz w:val="22"/>
                <w:szCs w:val="22"/>
              </w:rPr>
              <w:t>(ул. Ленина, кадастровый номер 28:03:020015:44)</w:t>
            </w:r>
          </w:p>
        </w:tc>
        <w:tc>
          <w:tcPr>
            <w:tcW w:w="1418" w:type="dxa"/>
            <w:shd w:val="clear" w:color="auto" w:fill="auto"/>
          </w:tcPr>
          <w:p w14:paraId="1C281E92" w14:textId="77777777" w:rsidR="00005816" w:rsidRPr="00E47189" w:rsidRDefault="00005816" w:rsidP="003915A5">
            <w:pPr>
              <w:jc w:val="center"/>
              <w:rPr>
                <w:sz w:val="22"/>
                <w:szCs w:val="22"/>
              </w:rPr>
            </w:pPr>
            <w:r w:rsidRPr="00E47189">
              <w:rPr>
                <w:color w:val="000000"/>
                <w:sz w:val="22"/>
                <w:szCs w:val="22"/>
              </w:rPr>
              <w:t>15859</w:t>
            </w:r>
          </w:p>
        </w:tc>
        <w:tc>
          <w:tcPr>
            <w:tcW w:w="850" w:type="dxa"/>
            <w:shd w:val="clear" w:color="auto" w:fill="auto"/>
          </w:tcPr>
          <w:p w14:paraId="354AE03F" w14:textId="56B79FC6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850" w:type="dxa"/>
            <w:shd w:val="clear" w:color="auto" w:fill="auto"/>
          </w:tcPr>
          <w:p w14:paraId="148998E5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DBB5205" w14:textId="53224F5F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64678F0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89A510D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43242C99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5DCFD15B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</w:tr>
      <w:tr w:rsidR="00005816" w:rsidRPr="005443FC" w14:paraId="1A1B7CEC" w14:textId="77777777" w:rsidTr="00AD4CC3">
        <w:tc>
          <w:tcPr>
            <w:tcW w:w="507" w:type="dxa"/>
            <w:shd w:val="clear" w:color="auto" w:fill="auto"/>
          </w:tcPr>
          <w:p w14:paraId="69F8A855" w14:textId="77777777" w:rsidR="00005816" w:rsidRPr="005443FC" w:rsidRDefault="00005816" w:rsidP="003915A5">
            <w:pPr>
              <w:pStyle w:val="aff2"/>
              <w:snapToGrid w:val="0"/>
              <w:jc w:val="center"/>
              <w:rPr>
                <w:sz w:val="22"/>
                <w:szCs w:val="22"/>
              </w:rPr>
            </w:pPr>
            <w:r w:rsidRPr="005443FC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14:paraId="035EB26E" w14:textId="77777777" w:rsidR="00005816" w:rsidRPr="00E47189" w:rsidRDefault="00005816" w:rsidP="003915A5">
            <w:pPr>
              <w:pStyle w:val="aff2"/>
              <w:rPr>
                <w:color w:val="000000"/>
                <w:sz w:val="22"/>
                <w:szCs w:val="22"/>
              </w:rPr>
            </w:pPr>
            <w:r w:rsidRPr="00E47189">
              <w:rPr>
                <w:sz w:val="22"/>
                <w:szCs w:val="22"/>
              </w:rPr>
              <w:t>Площадь Коммунаров</w:t>
            </w:r>
          </w:p>
        </w:tc>
        <w:tc>
          <w:tcPr>
            <w:tcW w:w="1418" w:type="dxa"/>
            <w:shd w:val="clear" w:color="auto" w:fill="auto"/>
          </w:tcPr>
          <w:p w14:paraId="62EFC880" w14:textId="77777777" w:rsidR="00005816" w:rsidRPr="00E47189" w:rsidRDefault="00005816" w:rsidP="003915A5">
            <w:pPr>
              <w:jc w:val="center"/>
              <w:rPr>
                <w:sz w:val="22"/>
                <w:szCs w:val="22"/>
              </w:rPr>
            </w:pPr>
            <w:r w:rsidRPr="00E47189">
              <w:rPr>
                <w:color w:val="000000"/>
                <w:sz w:val="22"/>
                <w:szCs w:val="22"/>
              </w:rPr>
              <w:t>7758</w:t>
            </w:r>
          </w:p>
        </w:tc>
        <w:tc>
          <w:tcPr>
            <w:tcW w:w="850" w:type="dxa"/>
            <w:shd w:val="clear" w:color="auto" w:fill="auto"/>
          </w:tcPr>
          <w:p w14:paraId="28147A86" w14:textId="5D7946E5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850" w:type="dxa"/>
            <w:shd w:val="clear" w:color="auto" w:fill="auto"/>
          </w:tcPr>
          <w:p w14:paraId="34AD2CF7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2A2C1BD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8EF70D6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4C8A147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5FDFEAF8" w14:textId="664BDCFB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C46258E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</w:tr>
      <w:tr w:rsidR="00005816" w:rsidRPr="005443FC" w14:paraId="3D073AF1" w14:textId="77777777" w:rsidTr="00AD4CC3">
        <w:trPr>
          <w:trHeight w:val="877"/>
        </w:trPr>
        <w:tc>
          <w:tcPr>
            <w:tcW w:w="507" w:type="dxa"/>
            <w:shd w:val="clear" w:color="auto" w:fill="auto"/>
          </w:tcPr>
          <w:p w14:paraId="2B943663" w14:textId="77777777" w:rsidR="00005816" w:rsidRPr="0065192A" w:rsidRDefault="00005816" w:rsidP="003915A5">
            <w:pPr>
              <w:pStyle w:val="aff2"/>
              <w:snapToGrid w:val="0"/>
              <w:jc w:val="center"/>
              <w:rPr>
                <w:sz w:val="22"/>
                <w:szCs w:val="22"/>
              </w:rPr>
            </w:pPr>
            <w:r w:rsidRPr="0065192A">
              <w:rPr>
                <w:sz w:val="22"/>
                <w:szCs w:val="22"/>
              </w:rPr>
              <w:t>6</w:t>
            </w:r>
          </w:p>
        </w:tc>
        <w:tc>
          <w:tcPr>
            <w:tcW w:w="2127" w:type="dxa"/>
            <w:shd w:val="clear" w:color="auto" w:fill="auto"/>
          </w:tcPr>
          <w:p w14:paraId="6FF746D5" w14:textId="77777777" w:rsidR="00005816" w:rsidRPr="00E47189" w:rsidRDefault="00005816" w:rsidP="003915A5">
            <w:pPr>
              <w:pStyle w:val="aff2"/>
              <w:rPr>
                <w:sz w:val="22"/>
                <w:szCs w:val="22"/>
              </w:rPr>
            </w:pPr>
            <w:r w:rsidRPr="00E47189">
              <w:rPr>
                <w:sz w:val="22"/>
                <w:szCs w:val="22"/>
              </w:rPr>
              <w:t xml:space="preserve">Площадь Ленина </w:t>
            </w:r>
          </w:p>
          <w:p w14:paraId="7C655588" w14:textId="77777777" w:rsidR="00005816" w:rsidRPr="00E47189" w:rsidRDefault="00005816" w:rsidP="003915A5">
            <w:pPr>
              <w:pStyle w:val="aff2"/>
              <w:rPr>
                <w:color w:val="000000"/>
                <w:sz w:val="22"/>
                <w:szCs w:val="22"/>
              </w:rPr>
            </w:pPr>
            <w:r w:rsidRPr="00E47189">
              <w:rPr>
                <w:sz w:val="22"/>
                <w:szCs w:val="22"/>
              </w:rPr>
              <w:t>(ул. Мухина, кадастровый номер 28:03:000000:2038)</w:t>
            </w:r>
          </w:p>
        </w:tc>
        <w:tc>
          <w:tcPr>
            <w:tcW w:w="1418" w:type="dxa"/>
            <w:shd w:val="clear" w:color="auto" w:fill="auto"/>
          </w:tcPr>
          <w:p w14:paraId="568F41DC" w14:textId="77777777" w:rsidR="00005816" w:rsidRPr="00E47189" w:rsidRDefault="00005816" w:rsidP="003915A5">
            <w:pPr>
              <w:jc w:val="center"/>
              <w:rPr>
                <w:sz w:val="22"/>
                <w:szCs w:val="22"/>
              </w:rPr>
            </w:pPr>
            <w:r w:rsidRPr="00E47189">
              <w:rPr>
                <w:color w:val="000000"/>
                <w:sz w:val="22"/>
                <w:szCs w:val="22"/>
              </w:rPr>
              <w:t>2457</w:t>
            </w:r>
          </w:p>
        </w:tc>
        <w:tc>
          <w:tcPr>
            <w:tcW w:w="850" w:type="dxa"/>
            <w:shd w:val="clear" w:color="auto" w:fill="auto"/>
          </w:tcPr>
          <w:p w14:paraId="0023C254" w14:textId="10A1A279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850" w:type="dxa"/>
            <w:shd w:val="clear" w:color="auto" w:fill="auto"/>
          </w:tcPr>
          <w:p w14:paraId="76E2B082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19A5A92" w14:textId="0A0AF24F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991781E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CB9F215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34891201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9848C4E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</w:tr>
      <w:tr w:rsidR="00005816" w:rsidRPr="005443FC" w14:paraId="7239ADA1" w14:textId="77777777" w:rsidTr="00AD4CC3">
        <w:tc>
          <w:tcPr>
            <w:tcW w:w="507" w:type="dxa"/>
            <w:shd w:val="clear" w:color="auto" w:fill="auto"/>
          </w:tcPr>
          <w:p w14:paraId="596D08A4" w14:textId="77777777" w:rsidR="00005816" w:rsidRPr="0065192A" w:rsidRDefault="00005816" w:rsidP="003915A5">
            <w:pPr>
              <w:pStyle w:val="aff2"/>
              <w:snapToGrid w:val="0"/>
              <w:jc w:val="center"/>
              <w:rPr>
                <w:sz w:val="22"/>
                <w:szCs w:val="22"/>
              </w:rPr>
            </w:pPr>
            <w:r w:rsidRPr="0065192A">
              <w:rPr>
                <w:sz w:val="22"/>
                <w:szCs w:val="22"/>
              </w:rPr>
              <w:t>7</w:t>
            </w:r>
          </w:p>
        </w:tc>
        <w:tc>
          <w:tcPr>
            <w:tcW w:w="2127" w:type="dxa"/>
            <w:shd w:val="clear" w:color="auto" w:fill="auto"/>
          </w:tcPr>
          <w:p w14:paraId="46F1544B" w14:textId="77777777" w:rsidR="00005816" w:rsidRPr="00E47189" w:rsidRDefault="00005816" w:rsidP="003915A5">
            <w:pPr>
              <w:pStyle w:val="aff2"/>
              <w:rPr>
                <w:color w:val="000000"/>
                <w:sz w:val="22"/>
                <w:szCs w:val="22"/>
              </w:rPr>
            </w:pPr>
            <w:r w:rsidRPr="00E47189">
              <w:rPr>
                <w:sz w:val="22"/>
                <w:szCs w:val="22"/>
              </w:rPr>
              <w:t>Площадь 100-летия города Зеи (ул. Мухина, кадастровый номер 28:03:040058:316)</w:t>
            </w:r>
          </w:p>
        </w:tc>
        <w:tc>
          <w:tcPr>
            <w:tcW w:w="1418" w:type="dxa"/>
            <w:shd w:val="clear" w:color="auto" w:fill="auto"/>
          </w:tcPr>
          <w:p w14:paraId="333B9D7C" w14:textId="77777777" w:rsidR="00005816" w:rsidRPr="00E47189" w:rsidRDefault="00005816" w:rsidP="003915A5">
            <w:pPr>
              <w:jc w:val="center"/>
              <w:rPr>
                <w:sz w:val="22"/>
                <w:szCs w:val="22"/>
              </w:rPr>
            </w:pPr>
            <w:r w:rsidRPr="00E47189">
              <w:rPr>
                <w:color w:val="000000"/>
                <w:sz w:val="22"/>
                <w:szCs w:val="22"/>
              </w:rPr>
              <w:t>3190</w:t>
            </w:r>
          </w:p>
        </w:tc>
        <w:tc>
          <w:tcPr>
            <w:tcW w:w="850" w:type="dxa"/>
            <w:shd w:val="clear" w:color="auto" w:fill="auto"/>
          </w:tcPr>
          <w:p w14:paraId="7D57CBA5" w14:textId="23E2C949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850" w:type="dxa"/>
            <w:shd w:val="clear" w:color="auto" w:fill="auto"/>
          </w:tcPr>
          <w:p w14:paraId="2C2C7985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13EB178" w14:textId="60FE76B9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1D2B0D61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7AD1257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5A54DBF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11A496CB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</w:tr>
      <w:tr w:rsidR="00005816" w:rsidRPr="005443FC" w14:paraId="204E3161" w14:textId="77777777" w:rsidTr="00AD4CC3">
        <w:tc>
          <w:tcPr>
            <w:tcW w:w="507" w:type="dxa"/>
            <w:shd w:val="clear" w:color="auto" w:fill="auto"/>
          </w:tcPr>
          <w:p w14:paraId="29C6E90F" w14:textId="77777777" w:rsidR="00005816" w:rsidRPr="0065192A" w:rsidRDefault="00005816" w:rsidP="003915A5">
            <w:pPr>
              <w:pStyle w:val="aff2"/>
              <w:snapToGrid w:val="0"/>
              <w:jc w:val="center"/>
              <w:rPr>
                <w:sz w:val="22"/>
                <w:szCs w:val="22"/>
              </w:rPr>
            </w:pPr>
            <w:r w:rsidRPr="0065192A">
              <w:rPr>
                <w:sz w:val="22"/>
                <w:szCs w:val="22"/>
              </w:rPr>
              <w:t>8</w:t>
            </w:r>
          </w:p>
        </w:tc>
        <w:tc>
          <w:tcPr>
            <w:tcW w:w="2127" w:type="dxa"/>
            <w:shd w:val="clear" w:color="auto" w:fill="auto"/>
          </w:tcPr>
          <w:p w14:paraId="4EE7A9C2" w14:textId="77777777" w:rsidR="00005816" w:rsidRPr="00E47189" w:rsidRDefault="00005816" w:rsidP="003915A5">
            <w:pPr>
              <w:pStyle w:val="aff2"/>
              <w:rPr>
                <w:color w:val="000000"/>
                <w:sz w:val="22"/>
                <w:szCs w:val="22"/>
              </w:rPr>
            </w:pPr>
            <w:r w:rsidRPr="00E47189">
              <w:rPr>
                <w:sz w:val="22"/>
                <w:szCs w:val="22"/>
              </w:rPr>
              <w:t>Парк 40-летия Победы</w:t>
            </w:r>
          </w:p>
        </w:tc>
        <w:tc>
          <w:tcPr>
            <w:tcW w:w="1418" w:type="dxa"/>
            <w:shd w:val="clear" w:color="auto" w:fill="auto"/>
          </w:tcPr>
          <w:p w14:paraId="286851FE" w14:textId="77777777" w:rsidR="00005816" w:rsidRPr="00E47189" w:rsidRDefault="00005816" w:rsidP="003915A5">
            <w:pPr>
              <w:jc w:val="center"/>
              <w:rPr>
                <w:sz w:val="22"/>
                <w:szCs w:val="22"/>
              </w:rPr>
            </w:pPr>
            <w:r w:rsidRPr="00E47189">
              <w:rPr>
                <w:color w:val="000000"/>
                <w:sz w:val="22"/>
                <w:szCs w:val="22"/>
              </w:rPr>
              <w:t>51998</w:t>
            </w:r>
          </w:p>
        </w:tc>
        <w:tc>
          <w:tcPr>
            <w:tcW w:w="850" w:type="dxa"/>
            <w:shd w:val="clear" w:color="auto" w:fill="auto"/>
          </w:tcPr>
          <w:p w14:paraId="34ADEB7D" w14:textId="4E50BA61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850" w:type="dxa"/>
            <w:shd w:val="clear" w:color="auto" w:fill="auto"/>
          </w:tcPr>
          <w:p w14:paraId="0F2FEC03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C7DDB26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434D1327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EE48A8B" w14:textId="1D1D6FA0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20A3EC5C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4BAF549F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</w:tr>
      <w:tr w:rsidR="00005816" w:rsidRPr="005443FC" w14:paraId="668F3375" w14:textId="77777777" w:rsidTr="00AD4CC3">
        <w:tc>
          <w:tcPr>
            <w:tcW w:w="507" w:type="dxa"/>
            <w:shd w:val="clear" w:color="auto" w:fill="auto"/>
          </w:tcPr>
          <w:p w14:paraId="72C91301" w14:textId="77777777" w:rsidR="00005816" w:rsidRPr="0065192A" w:rsidRDefault="00005816" w:rsidP="003915A5">
            <w:pPr>
              <w:pStyle w:val="aff2"/>
              <w:snapToGrid w:val="0"/>
              <w:jc w:val="center"/>
              <w:rPr>
                <w:sz w:val="22"/>
                <w:szCs w:val="22"/>
              </w:rPr>
            </w:pPr>
            <w:r w:rsidRPr="0065192A">
              <w:rPr>
                <w:sz w:val="22"/>
                <w:szCs w:val="22"/>
              </w:rPr>
              <w:t>9</w:t>
            </w:r>
          </w:p>
        </w:tc>
        <w:tc>
          <w:tcPr>
            <w:tcW w:w="2127" w:type="dxa"/>
            <w:shd w:val="clear" w:color="auto" w:fill="auto"/>
          </w:tcPr>
          <w:p w14:paraId="26EAF31E" w14:textId="77777777" w:rsidR="00005816" w:rsidRPr="00E47189" w:rsidRDefault="00005816" w:rsidP="003915A5">
            <w:pPr>
              <w:pStyle w:val="aff2"/>
              <w:rPr>
                <w:sz w:val="22"/>
                <w:szCs w:val="22"/>
              </w:rPr>
            </w:pPr>
            <w:r w:rsidRPr="00E47189">
              <w:rPr>
                <w:sz w:val="22"/>
                <w:szCs w:val="22"/>
              </w:rPr>
              <w:t>Сквер Памяти (ул. Мухина, кадастровый номер 28:03:040058:316)</w:t>
            </w:r>
          </w:p>
        </w:tc>
        <w:tc>
          <w:tcPr>
            <w:tcW w:w="1418" w:type="dxa"/>
            <w:shd w:val="clear" w:color="auto" w:fill="auto"/>
          </w:tcPr>
          <w:p w14:paraId="1E7D9327" w14:textId="77777777" w:rsidR="00005816" w:rsidRPr="00E47189" w:rsidRDefault="00005816" w:rsidP="003915A5">
            <w:pPr>
              <w:jc w:val="center"/>
              <w:rPr>
                <w:color w:val="000000"/>
                <w:sz w:val="22"/>
                <w:szCs w:val="22"/>
              </w:rPr>
            </w:pPr>
            <w:r w:rsidRPr="00E47189">
              <w:rPr>
                <w:color w:val="000000"/>
                <w:sz w:val="22"/>
                <w:szCs w:val="22"/>
              </w:rPr>
              <w:t>3697</w:t>
            </w:r>
          </w:p>
        </w:tc>
        <w:tc>
          <w:tcPr>
            <w:tcW w:w="850" w:type="dxa"/>
            <w:shd w:val="clear" w:color="auto" w:fill="auto"/>
          </w:tcPr>
          <w:p w14:paraId="063303A4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E1F6039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4BB6D02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14:paraId="6551BAC5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B76F7A1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14:paraId="6E0689B7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BDE3475" w14:textId="77777777" w:rsidR="00005816" w:rsidRPr="005443FC" w:rsidRDefault="00005816" w:rsidP="003915A5">
            <w:pPr>
              <w:pStyle w:val="aff2"/>
              <w:snapToGrid w:val="0"/>
              <w:ind w:hanging="54"/>
              <w:jc w:val="center"/>
              <w:rPr>
                <w:sz w:val="22"/>
                <w:szCs w:val="22"/>
              </w:rPr>
            </w:pPr>
          </w:p>
        </w:tc>
      </w:tr>
      <w:tr w:rsidR="00005816" w:rsidRPr="005D35BA" w14:paraId="5C8FDD87" w14:textId="77777777" w:rsidTr="00AD4CC3">
        <w:tc>
          <w:tcPr>
            <w:tcW w:w="507" w:type="dxa"/>
            <w:shd w:val="clear" w:color="auto" w:fill="auto"/>
          </w:tcPr>
          <w:p w14:paraId="1EB6103C" w14:textId="77777777" w:rsidR="00005816" w:rsidRPr="0065192A" w:rsidRDefault="00005816" w:rsidP="003915A5">
            <w:pPr>
              <w:pStyle w:val="aff2"/>
              <w:snapToGrid w:val="0"/>
              <w:jc w:val="center"/>
              <w:rPr>
                <w:sz w:val="22"/>
                <w:szCs w:val="22"/>
              </w:rPr>
            </w:pPr>
            <w:r w:rsidRPr="0065192A">
              <w:rPr>
                <w:sz w:val="22"/>
                <w:szCs w:val="22"/>
              </w:rPr>
              <w:t>10</w:t>
            </w:r>
          </w:p>
        </w:tc>
        <w:tc>
          <w:tcPr>
            <w:tcW w:w="2127" w:type="dxa"/>
            <w:shd w:val="clear" w:color="auto" w:fill="auto"/>
          </w:tcPr>
          <w:p w14:paraId="49998385" w14:textId="77777777" w:rsidR="00005816" w:rsidRPr="00E47189" w:rsidRDefault="00005816" w:rsidP="003915A5">
            <w:pPr>
              <w:pStyle w:val="aff2"/>
              <w:rPr>
                <w:sz w:val="22"/>
                <w:szCs w:val="22"/>
              </w:rPr>
            </w:pPr>
            <w:r w:rsidRPr="00E47189">
              <w:rPr>
                <w:color w:val="000000"/>
                <w:sz w:val="22"/>
                <w:szCs w:val="22"/>
              </w:rPr>
              <w:t>Территория, прилегающая к ДК «Энергетик»</w:t>
            </w:r>
          </w:p>
        </w:tc>
        <w:tc>
          <w:tcPr>
            <w:tcW w:w="1418" w:type="dxa"/>
            <w:shd w:val="clear" w:color="auto" w:fill="auto"/>
          </w:tcPr>
          <w:p w14:paraId="21576839" w14:textId="77777777" w:rsidR="00005816" w:rsidRPr="00E47189" w:rsidRDefault="00005816" w:rsidP="003915A5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E47189">
              <w:rPr>
                <w:color w:val="000000"/>
                <w:sz w:val="22"/>
                <w:szCs w:val="22"/>
                <w:shd w:val="clear" w:color="auto" w:fill="FFFFFF"/>
              </w:rPr>
              <w:t>1420</w:t>
            </w:r>
          </w:p>
        </w:tc>
        <w:tc>
          <w:tcPr>
            <w:tcW w:w="850" w:type="dxa"/>
            <w:shd w:val="clear" w:color="auto" w:fill="auto"/>
          </w:tcPr>
          <w:p w14:paraId="6ACED80C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733375E4" w14:textId="77777777" w:rsidR="00005816" w:rsidRDefault="00005816" w:rsidP="003915A5">
            <w:pPr>
              <w:pStyle w:val="aff2"/>
              <w:snapToGrid w:val="0"/>
              <w:ind w:hanging="54"/>
              <w:jc w:val="center"/>
            </w:pPr>
          </w:p>
          <w:p w14:paraId="1C433FEB" w14:textId="183E8F7C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  <w:r>
              <w:t>+</w:t>
            </w:r>
          </w:p>
        </w:tc>
        <w:tc>
          <w:tcPr>
            <w:tcW w:w="851" w:type="dxa"/>
            <w:shd w:val="clear" w:color="auto" w:fill="auto"/>
          </w:tcPr>
          <w:p w14:paraId="5AF7E213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72A8EC95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1" w:type="dxa"/>
          </w:tcPr>
          <w:p w14:paraId="55890FBB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0" w:type="dxa"/>
          </w:tcPr>
          <w:p w14:paraId="062D5FAA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1" w:type="dxa"/>
          </w:tcPr>
          <w:p w14:paraId="15BBB15C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</w:tr>
      <w:tr w:rsidR="00005816" w:rsidRPr="005D35BA" w14:paraId="139D5358" w14:textId="77777777" w:rsidTr="00AD4CC3">
        <w:tc>
          <w:tcPr>
            <w:tcW w:w="507" w:type="dxa"/>
            <w:shd w:val="clear" w:color="auto" w:fill="auto"/>
          </w:tcPr>
          <w:p w14:paraId="16326C59" w14:textId="77777777" w:rsidR="00005816" w:rsidRPr="0065192A" w:rsidRDefault="00005816" w:rsidP="008762FD">
            <w:pPr>
              <w:pStyle w:val="aff2"/>
              <w:snapToGrid w:val="0"/>
              <w:rPr>
                <w:sz w:val="22"/>
                <w:szCs w:val="22"/>
              </w:rPr>
            </w:pPr>
            <w:r w:rsidRPr="0065192A">
              <w:rPr>
                <w:sz w:val="22"/>
                <w:szCs w:val="22"/>
              </w:rPr>
              <w:t>11</w:t>
            </w:r>
          </w:p>
        </w:tc>
        <w:tc>
          <w:tcPr>
            <w:tcW w:w="2127" w:type="dxa"/>
            <w:shd w:val="clear" w:color="auto" w:fill="auto"/>
          </w:tcPr>
          <w:p w14:paraId="27733FD1" w14:textId="77777777" w:rsidR="00005816" w:rsidRPr="00E47189" w:rsidRDefault="00005816" w:rsidP="003915A5">
            <w:pPr>
              <w:pStyle w:val="aff2"/>
              <w:rPr>
                <w:sz w:val="22"/>
                <w:szCs w:val="22"/>
              </w:rPr>
            </w:pPr>
            <w:r w:rsidRPr="00E47189">
              <w:rPr>
                <w:color w:val="000000"/>
                <w:sz w:val="22"/>
                <w:szCs w:val="22"/>
              </w:rPr>
              <w:t xml:space="preserve">Берег оз. Исток в районе ГБУЗ АО «Зейская больница им. Б.Е. Смирнова» </w:t>
            </w:r>
            <w:r w:rsidRPr="00E47189">
              <w:rPr>
                <w:color w:val="000000"/>
                <w:sz w:val="22"/>
                <w:szCs w:val="22"/>
              </w:rPr>
              <w:lastRenderedPageBreak/>
              <w:t>со стороны ул. Магистральная</w:t>
            </w:r>
          </w:p>
        </w:tc>
        <w:tc>
          <w:tcPr>
            <w:tcW w:w="1418" w:type="dxa"/>
            <w:shd w:val="clear" w:color="auto" w:fill="auto"/>
          </w:tcPr>
          <w:p w14:paraId="0B63F238" w14:textId="77777777" w:rsidR="00005816" w:rsidRPr="00E47189" w:rsidRDefault="00005816" w:rsidP="003915A5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E47189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2760</w:t>
            </w:r>
          </w:p>
        </w:tc>
        <w:tc>
          <w:tcPr>
            <w:tcW w:w="850" w:type="dxa"/>
            <w:shd w:val="clear" w:color="auto" w:fill="auto"/>
          </w:tcPr>
          <w:p w14:paraId="5FBB406C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2DA3482D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6C14B120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70DBFD1A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1" w:type="dxa"/>
          </w:tcPr>
          <w:p w14:paraId="4289BE9D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0" w:type="dxa"/>
          </w:tcPr>
          <w:p w14:paraId="396263BA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1" w:type="dxa"/>
          </w:tcPr>
          <w:p w14:paraId="0E98B67B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</w:tr>
      <w:tr w:rsidR="00005816" w:rsidRPr="005D35BA" w14:paraId="7B196BB3" w14:textId="77777777" w:rsidTr="00AD4CC3">
        <w:tc>
          <w:tcPr>
            <w:tcW w:w="507" w:type="dxa"/>
            <w:shd w:val="clear" w:color="auto" w:fill="auto"/>
          </w:tcPr>
          <w:p w14:paraId="15931576" w14:textId="77777777" w:rsidR="00005816" w:rsidRPr="0065192A" w:rsidRDefault="00005816" w:rsidP="003915A5">
            <w:pPr>
              <w:pStyle w:val="aff2"/>
              <w:snapToGrid w:val="0"/>
              <w:jc w:val="center"/>
              <w:rPr>
                <w:sz w:val="22"/>
                <w:szCs w:val="22"/>
              </w:rPr>
            </w:pPr>
            <w:r w:rsidRPr="0065192A"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2127" w:type="dxa"/>
            <w:shd w:val="clear" w:color="auto" w:fill="auto"/>
          </w:tcPr>
          <w:p w14:paraId="46AB1613" w14:textId="77777777" w:rsidR="00005816" w:rsidRPr="00216AC9" w:rsidRDefault="00005816" w:rsidP="003915A5">
            <w:pPr>
              <w:pStyle w:val="aff2"/>
              <w:rPr>
                <w:sz w:val="22"/>
                <w:szCs w:val="22"/>
              </w:rPr>
            </w:pPr>
            <w:r w:rsidRPr="00216AC9">
              <w:rPr>
                <w:sz w:val="22"/>
                <w:szCs w:val="22"/>
              </w:rPr>
              <w:t xml:space="preserve">Территория, прилегающая к </w:t>
            </w:r>
            <w:r w:rsidRPr="00216AC9">
              <w:rPr>
                <w:bCs/>
                <w:sz w:val="22"/>
                <w:szCs w:val="22"/>
              </w:rPr>
              <w:t>ДДТ «Ровесник»</w:t>
            </w:r>
          </w:p>
        </w:tc>
        <w:tc>
          <w:tcPr>
            <w:tcW w:w="1418" w:type="dxa"/>
            <w:shd w:val="clear" w:color="auto" w:fill="auto"/>
          </w:tcPr>
          <w:p w14:paraId="2C7AB850" w14:textId="77777777" w:rsidR="00005816" w:rsidRPr="00216AC9" w:rsidRDefault="00005816" w:rsidP="003915A5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216AC9">
              <w:rPr>
                <w:sz w:val="22"/>
                <w:szCs w:val="22"/>
                <w:shd w:val="clear" w:color="auto" w:fill="FFFFFF"/>
              </w:rPr>
              <w:t>3487</w:t>
            </w:r>
          </w:p>
        </w:tc>
        <w:tc>
          <w:tcPr>
            <w:tcW w:w="850" w:type="dxa"/>
            <w:shd w:val="clear" w:color="auto" w:fill="auto"/>
          </w:tcPr>
          <w:p w14:paraId="6C2F5F02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705CC3F0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31D5C3E7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70C9362E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1" w:type="dxa"/>
          </w:tcPr>
          <w:p w14:paraId="72306491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0" w:type="dxa"/>
          </w:tcPr>
          <w:p w14:paraId="458EF135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1" w:type="dxa"/>
          </w:tcPr>
          <w:p w14:paraId="17C852B3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</w:tr>
      <w:tr w:rsidR="00005816" w:rsidRPr="005D35BA" w14:paraId="0AF704D6" w14:textId="77777777" w:rsidTr="00AD4CC3">
        <w:tc>
          <w:tcPr>
            <w:tcW w:w="507" w:type="dxa"/>
            <w:shd w:val="clear" w:color="auto" w:fill="auto"/>
          </w:tcPr>
          <w:p w14:paraId="1945A798" w14:textId="77777777" w:rsidR="00005816" w:rsidRPr="0065192A" w:rsidRDefault="00005816" w:rsidP="003915A5">
            <w:pPr>
              <w:pStyle w:val="aff2"/>
              <w:snapToGrid w:val="0"/>
              <w:jc w:val="center"/>
              <w:rPr>
                <w:sz w:val="22"/>
                <w:szCs w:val="22"/>
              </w:rPr>
            </w:pPr>
            <w:r w:rsidRPr="0065192A">
              <w:rPr>
                <w:sz w:val="22"/>
                <w:szCs w:val="22"/>
              </w:rPr>
              <w:t>13</w:t>
            </w:r>
          </w:p>
        </w:tc>
        <w:tc>
          <w:tcPr>
            <w:tcW w:w="2127" w:type="dxa"/>
            <w:shd w:val="clear" w:color="auto" w:fill="auto"/>
          </w:tcPr>
          <w:p w14:paraId="203B258C" w14:textId="77777777" w:rsidR="00005816" w:rsidRPr="00216AC9" w:rsidRDefault="00005816" w:rsidP="003915A5">
            <w:pPr>
              <w:pStyle w:val="aff2"/>
              <w:rPr>
                <w:sz w:val="22"/>
                <w:szCs w:val="22"/>
              </w:rPr>
            </w:pPr>
            <w:r w:rsidRPr="00216AC9">
              <w:rPr>
                <w:sz w:val="22"/>
                <w:szCs w:val="22"/>
              </w:rPr>
              <w:t>Тропа здоровья</w:t>
            </w:r>
          </w:p>
        </w:tc>
        <w:tc>
          <w:tcPr>
            <w:tcW w:w="1418" w:type="dxa"/>
            <w:shd w:val="clear" w:color="auto" w:fill="auto"/>
          </w:tcPr>
          <w:p w14:paraId="181C2F99" w14:textId="77777777" w:rsidR="00005816" w:rsidRPr="00216AC9" w:rsidRDefault="00005816" w:rsidP="003915A5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216AC9">
              <w:rPr>
                <w:sz w:val="22"/>
                <w:szCs w:val="22"/>
                <w:shd w:val="clear" w:color="auto" w:fill="FFFFFF"/>
              </w:rPr>
              <w:t>3250</w:t>
            </w:r>
          </w:p>
        </w:tc>
        <w:tc>
          <w:tcPr>
            <w:tcW w:w="850" w:type="dxa"/>
            <w:shd w:val="clear" w:color="auto" w:fill="auto"/>
          </w:tcPr>
          <w:p w14:paraId="0FE567AD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6EC70447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63FC0CFB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578AD651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1" w:type="dxa"/>
          </w:tcPr>
          <w:p w14:paraId="044CD92A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0" w:type="dxa"/>
          </w:tcPr>
          <w:p w14:paraId="1333DDC7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1" w:type="dxa"/>
          </w:tcPr>
          <w:p w14:paraId="47CFD3A4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</w:tr>
      <w:tr w:rsidR="00005816" w:rsidRPr="005D35BA" w14:paraId="2A5C7466" w14:textId="77777777" w:rsidTr="00AD4CC3">
        <w:tc>
          <w:tcPr>
            <w:tcW w:w="507" w:type="dxa"/>
            <w:shd w:val="clear" w:color="auto" w:fill="auto"/>
          </w:tcPr>
          <w:p w14:paraId="41813971" w14:textId="77777777" w:rsidR="00005816" w:rsidRPr="008762FD" w:rsidRDefault="00005816" w:rsidP="003915A5">
            <w:pPr>
              <w:pStyle w:val="aff2"/>
              <w:snapToGrid w:val="0"/>
              <w:jc w:val="center"/>
              <w:rPr>
                <w:sz w:val="22"/>
                <w:szCs w:val="22"/>
              </w:rPr>
            </w:pPr>
            <w:r w:rsidRPr="008762FD">
              <w:rPr>
                <w:sz w:val="22"/>
                <w:szCs w:val="22"/>
              </w:rPr>
              <w:t>14</w:t>
            </w:r>
          </w:p>
        </w:tc>
        <w:tc>
          <w:tcPr>
            <w:tcW w:w="2127" w:type="dxa"/>
            <w:shd w:val="clear" w:color="auto" w:fill="auto"/>
          </w:tcPr>
          <w:p w14:paraId="15858AA1" w14:textId="77777777" w:rsidR="00005816" w:rsidRPr="008762FD" w:rsidRDefault="00005816" w:rsidP="003915A5">
            <w:pPr>
              <w:pStyle w:val="aff2"/>
              <w:rPr>
                <w:sz w:val="22"/>
                <w:szCs w:val="22"/>
              </w:rPr>
            </w:pPr>
            <w:r w:rsidRPr="008762FD">
              <w:rPr>
                <w:sz w:val="22"/>
                <w:szCs w:val="22"/>
                <w:shd w:val="clear" w:color="auto" w:fill="F7F7F7"/>
              </w:rPr>
              <w:t>Сквер в районе МКД № 9 мкр. Светлый</w:t>
            </w:r>
          </w:p>
        </w:tc>
        <w:tc>
          <w:tcPr>
            <w:tcW w:w="1418" w:type="dxa"/>
            <w:shd w:val="clear" w:color="auto" w:fill="auto"/>
          </w:tcPr>
          <w:p w14:paraId="3F240F84" w14:textId="77777777" w:rsidR="00005816" w:rsidRPr="00216AC9" w:rsidRDefault="00005816" w:rsidP="003915A5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216AC9">
              <w:rPr>
                <w:sz w:val="22"/>
                <w:szCs w:val="22"/>
                <w:shd w:val="clear" w:color="auto" w:fill="FFFFFF"/>
              </w:rPr>
              <w:t>2301</w:t>
            </w:r>
          </w:p>
        </w:tc>
        <w:tc>
          <w:tcPr>
            <w:tcW w:w="850" w:type="dxa"/>
            <w:shd w:val="clear" w:color="auto" w:fill="auto"/>
          </w:tcPr>
          <w:p w14:paraId="2FBC1386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5D45D691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5B455F2D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0F612DC6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1" w:type="dxa"/>
          </w:tcPr>
          <w:p w14:paraId="1E25B20A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0" w:type="dxa"/>
          </w:tcPr>
          <w:p w14:paraId="272BEA73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1" w:type="dxa"/>
          </w:tcPr>
          <w:p w14:paraId="5ACDF5D3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</w:tr>
      <w:tr w:rsidR="00005816" w:rsidRPr="005D35BA" w14:paraId="0644B4C3" w14:textId="77777777" w:rsidTr="00AD4CC3">
        <w:tc>
          <w:tcPr>
            <w:tcW w:w="507" w:type="dxa"/>
            <w:shd w:val="clear" w:color="auto" w:fill="auto"/>
          </w:tcPr>
          <w:p w14:paraId="37EA313E" w14:textId="77777777" w:rsidR="00005816" w:rsidRPr="007310C3" w:rsidRDefault="00005816" w:rsidP="003915A5">
            <w:pPr>
              <w:pStyle w:val="aff2"/>
              <w:snapToGrid w:val="0"/>
              <w:jc w:val="center"/>
            </w:pPr>
          </w:p>
        </w:tc>
        <w:tc>
          <w:tcPr>
            <w:tcW w:w="2127" w:type="dxa"/>
            <w:shd w:val="clear" w:color="auto" w:fill="auto"/>
          </w:tcPr>
          <w:p w14:paraId="2E6FD63D" w14:textId="77777777" w:rsidR="00005816" w:rsidRPr="00216AC9" w:rsidRDefault="00005816" w:rsidP="003915A5">
            <w:pPr>
              <w:pStyle w:val="aff2"/>
              <w:rPr>
                <w:sz w:val="22"/>
                <w:szCs w:val="22"/>
              </w:rPr>
            </w:pPr>
            <w:r w:rsidRPr="00216AC9">
              <w:rPr>
                <w:sz w:val="22"/>
                <w:szCs w:val="22"/>
              </w:rPr>
              <w:t>Итого:</w:t>
            </w:r>
          </w:p>
        </w:tc>
        <w:tc>
          <w:tcPr>
            <w:tcW w:w="1418" w:type="dxa"/>
            <w:shd w:val="clear" w:color="auto" w:fill="auto"/>
          </w:tcPr>
          <w:p w14:paraId="137ABD47" w14:textId="77777777" w:rsidR="00005816" w:rsidRPr="00216AC9" w:rsidRDefault="00005816" w:rsidP="003915A5">
            <w:pPr>
              <w:jc w:val="center"/>
              <w:rPr>
                <w:sz w:val="22"/>
                <w:szCs w:val="22"/>
              </w:rPr>
            </w:pPr>
            <w:r w:rsidRPr="00216AC9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6647</w:t>
            </w:r>
          </w:p>
        </w:tc>
        <w:tc>
          <w:tcPr>
            <w:tcW w:w="850" w:type="dxa"/>
            <w:shd w:val="clear" w:color="auto" w:fill="auto"/>
          </w:tcPr>
          <w:p w14:paraId="54AB3104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46843B0C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59DA17F8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1ED6726B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1" w:type="dxa"/>
          </w:tcPr>
          <w:p w14:paraId="23F026E0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0" w:type="dxa"/>
          </w:tcPr>
          <w:p w14:paraId="4F101519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  <w:tc>
          <w:tcPr>
            <w:tcW w:w="851" w:type="dxa"/>
          </w:tcPr>
          <w:p w14:paraId="370642FD" w14:textId="77777777" w:rsidR="00005816" w:rsidRPr="005D35BA" w:rsidRDefault="00005816" w:rsidP="003915A5">
            <w:pPr>
              <w:pStyle w:val="aff2"/>
              <w:snapToGrid w:val="0"/>
              <w:ind w:hanging="54"/>
              <w:jc w:val="center"/>
            </w:pPr>
          </w:p>
        </w:tc>
      </w:tr>
    </w:tbl>
    <w:p w14:paraId="27AD66D9" w14:textId="77777777" w:rsidR="004C4CDC" w:rsidRDefault="004C4CDC" w:rsidP="004C4CDC">
      <w:pPr>
        <w:jc w:val="center"/>
        <w:rPr>
          <w:sz w:val="28"/>
          <w:szCs w:val="28"/>
        </w:rPr>
      </w:pPr>
    </w:p>
    <w:p w14:paraId="3ABC55A7" w14:textId="1818626F" w:rsidR="004C4CDC" w:rsidRDefault="009E550A" w:rsidP="004C4CDC">
      <w:pPr>
        <w:ind w:firstLine="708"/>
        <w:jc w:val="center"/>
        <w:rPr>
          <w:sz w:val="28"/>
          <w:szCs w:val="28"/>
        </w:rPr>
      </w:pPr>
      <w:r w:rsidRPr="009E550A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9E550A">
        <w:rPr>
          <w:sz w:val="28"/>
          <w:szCs w:val="28"/>
        </w:rPr>
        <w:t xml:space="preserve"> </w:t>
      </w:r>
      <w:r w:rsidR="004C4CDC">
        <w:rPr>
          <w:sz w:val="28"/>
          <w:szCs w:val="28"/>
        </w:rPr>
        <w:t>Адресный перечень объектов недвижимого имущества</w:t>
      </w:r>
    </w:p>
    <w:p w14:paraId="662EB49E" w14:textId="5E105AF9" w:rsidR="004C4CDC" w:rsidRDefault="004C4CDC" w:rsidP="004C4CD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(включая объекты незавершенного строительства и земельных участков, находящихся в собственности (пользовании) юридических лиц и индивидуальных предпринимателей, подлежащих благоустройству не позднее 20</w:t>
      </w:r>
      <w:r w:rsidR="009E550A">
        <w:rPr>
          <w:sz w:val="28"/>
          <w:szCs w:val="28"/>
        </w:rPr>
        <w:t>30</w:t>
      </w:r>
      <w:r>
        <w:rPr>
          <w:sz w:val="28"/>
          <w:szCs w:val="28"/>
        </w:rPr>
        <w:t xml:space="preserve"> года за счет средств указанных лиц в соответствии с заключенными соглашениями с администрацией города Зеи</w:t>
      </w:r>
    </w:p>
    <w:p w14:paraId="3B24B044" w14:textId="77777777" w:rsidR="004C4CDC" w:rsidRDefault="004C4CDC" w:rsidP="004C4CDC">
      <w:pPr>
        <w:jc w:val="center"/>
        <w:rPr>
          <w:sz w:val="28"/>
          <w:szCs w:val="28"/>
        </w:rPr>
      </w:pPr>
    </w:p>
    <w:tbl>
      <w:tblPr>
        <w:tblStyle w:val="afff"/>
        <w:tblW w:w="9781" w:type="dxa"/>
        <w:tblInd w:w="137" w:type="dxa"/>
        <w:tblLook w:val="04A0" w:firstRow="1" w:lastRow="0" w:firstColumn="1" w:lastColumn="0" w:noHBand="0" w:noVBand="1"/>
      </w:tblPr>
      <w:tblGrid>
        <w:gridCol w:w="1130"/>
        <w:gridCol w:w="8651"/>
      </w:tblGrid>
      <w:tr w:rsidR="004C4CDC" w:rsidRPr="004C4CDC" w14:paraId="512BFC6F" w14:textId="77777777" w:rsidTr="004C4CDC">
        <w:tc>
          <w:tcPr>
            <w:tcW w:w="1130" w:type="dxa"/>
          </w:tcPr>
          <w:p w14:paraId="28CD9A7B" w14:textId="77777777" w:rsidR="004C4CDC" w:rsidRPr="004C4CDC" w:rsidRDefault="004C4CDC" w:rsidP="003915A5">
            <w:pPr>
              <w:spacing w:after="200" w:line="276" w:lineRule="auto"/>
              <w:jc w:val="center"/>
              <w:rPr>
                <w:rFonts w:ascii="Times New Roman" w:hAnsi="Times New Roman"/>
                <w:bCs/>
              </w:rPr>
            </w:pPr>
            <w:r w:rsidRPr="004C4CDC">
              <w:rPr>
                <w:rFonts w:ascii="Times New Roman" w:hAnsi="Times New Roman"/>
              </w:rPr>
              <w:t>№ п/п</w:t>
            </w:r>
          </w:p>
        </w:tc>
        <w:tc>
          <w:tcPr>
            <w:tcW w:w="8651" w:type="dxa"/>
          </w:tcPr>
          <w:p w14:paraId="72AC259D" w14:textId="77777777" w:rsidR="004C4CDC" w:rsidRPr="004C4CDC" w:rsidRDefault="004C4CDC" w:rsidP="003915A5">
            <w:pPr>
              <w:jc w:val="center"/>
              <w:rPr>
                <w:rFonts w:ascii="Times New Roman" w:hAnsi="Times New Roman"/>
                <w:bCs/>
              </w:rPr>
            </w:pPr>
            <w:r w:rsidRPr="004C4CDC">
              <w:rPr>
                <w:rFonts w:ascii="Times New Roman" w:hAnsi="Times New Roman"/>
                <w:bCs/>
              </w:rPr>
              <w:t>Адрес объекта</w:t>
            </w:r>
          </w:p>
        </w:tc>
      </w:tr>
      <w:tr w:rsidR="004C4CDC" w:rsidRPr="004C4CDC" w14:paraId="6337B209" w14:textId="77777777" w:rsidTr="004C4CDC">
        <w:tc>
          <w:tcPr>
            <w:tcW w:w="1130" w:type="dxa"/>
          </w:tcPr>
          <w:p w14:paraId="1F8006AB" w14:textId="77777777" w:rsidR="004C4CDC" w:rsidRPr="004C4CDC" w:rsidRDefault="004C4CDC" w:rsidP="003915A5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8651" w:type="dxa"/>
          </w:tcPr>
          <w:p w14:paraId="0D8C8785" w14:textId="77777777" w:rsidR="004C4CDC" w:rsidRPr="004C4CDC" w:rsidRDefault="004C4CDC" w:rsidP="003915A5">
            <w:pPr>
              <w:rPr>
                <w:rFonts w:ascii="Times New Roman" w:hAnsi="Times New Roman"/>
                <w:bCs/>
              </w:rPr>
            </w:pPr>
          </w:p>
        </w:tc>
      </w:tr>
      <w:tr w:rsidR="004C4CDC" w:rsidRPr="004C4CDC" w14:paraId="1B7121C3" w14:textId="77777777" w:rsidTr="004C4CDC">
        <w:tc>
          <w:tcPr>
            <w:tcW w:w="1130" w:type="dxa"/>
          </w:tcPr>
          <w:p w14:paraId="6AB5F05D" w14:textId="77777777" w:rsidR="004C4CDC" w:rsidRPr="004C4CDC" w:rsidRDefault="004C4CDC" w:rsidP="003915A5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8651" w:type="dxa"/>
          </w:tcPr>
          <w:p w14:paraId="60D30B9B" w14:textId="77777777" w:rsidR="004C4CDC" w:rsidRPr="004C4CDC" w:rsidRDefault="004C4CDC" w:rsidP="003915A5">
            <w:pPr>
              <w:rPr>
                <w:rFonts w:ascii="Times New Roman" w:hAnsi="Times New Roman"/>
                <w:bCs/>
              </w:rPr>
            </w:pPr>
          </w:p>
        </w:tc>
      </w:tr>
      <w:tr w:rsidR="004C4CDC" w:rsidRPr="004C4CDC" w14:paraId="49CB62E2" w14:textId="77777777" w:rsidTr="004C4CDC">
        <w:tc>
          <w:tcPr>
            <w:tcW w:w="1130" w:type="dxa"/>
          </w:tcPr>
          <w:p w14:paraId="5E28F142" w14:textId="77777777" w:rsidR="004C4CDC" w:rsidRPr="004C4CDC" w:rsidRDefault="004C4CDC" w:rsidP="003915A5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8651" w:type="dxa"/>
          </w:tcPr>
          <w:p w14:paraId="63BC4C63" w14:textId="77777777" w:rsidR="004C4CDC" w:rsidRPr="004C4CDC" w:rsidRDefault="004C4CDC" w:rsidP="003915A5">
            <w:pPr>
              <w:rPr>
                <w:rFonts w:ascii="Times New Roman" w:hAnsi="Times New Roman"/>
                <w:bCs/>
              </w:rPr>
            </w:pPr>
          </w:p>
        </w:tc>
      </w:tr>
    </w:tbl>
    <w:p w14:paraId="098AE45E" w14:textId="77777777" w:rsidR="004C4CDC" w:rsidRDefault="004C4CDC" w:rsidP="004C4CDC">
      <w:pPr>
        <w:jc w:val="center"/>
        <w:rPr>
          <w:sz w:val="28"/>
          <w:szCs w:val="28"/>
        </w:rPr>
      </w:pPr>
    </w:p>
    <w:p w14:paraId="528D697E" w14:textId="77777777" w:rsidR="0080641B" w:rsidRDefault="0080641B" w:rsidP="004C4CDC">
      <w:pPr>
        <w:ind w:firstLine="708"/>
        <w:jc w:val="center"/>
        <w:rPr>
          <w:sz w:val="28"/>
          <w:szCs w:val="28"/>
        </w:rPr>
      </w:pPr>
    </w:p>
    <w:p w14:paraId="3D131503" w14:textId="77777777" w:rsidR="0080641B" w:rsidRDefault="0080641B" w:rsidP="004C4CDC">
      <w:pPr>
        <w:ind w:firstLine="708"/>
        <w:jc w:val="center"/>
        <w:rPr>
          <w:sz w:val="28"/>
          <w:szCs w:val="28"/>
        </w:rPr>
      </w:pPr>
    </w:p>
    <w:p w14:paraId="22409F62" w14:textId="1614F54C" w:rsidR="004C4CDC" w:rsidRDefault="00AD4CC3" w:rsidP="004C4CDC">
      <w:pPr>
        <w:ind w:firstLine="708"/>
        <w:jc w:val="center"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4. </w:t>
      </w:r>
      <w:r w:rsidR="004C4CDC">
        <w:rPr>
          <w:sz w:val="28"/>
          <w:szCs w:val="28"/>
        </w:rPr>
        <w:t xml:space="preserve">Адресный перечень индивидуальных жилых домов и земельных участков, предоставленных для их размещения, подлежащих благоустройству не </w:t>
      </w:r>
      <w:r w:rsidR="004C4CDC" w:rsidRPr="0038429C">
        <w:rPr>
          <w:sz w:val="28"/>
          <w:szCs w:val="28"/>
        </w:rPr>
        <w:t>позднее 20</w:t>
      </w:r>
      <w:r w:rsidR="0080641B">
        <w:rPr>
          <w:sz w:val="28"/>
          <w:szCs w:val="28"/>
        </w:rPr>
        <w:t>30</w:t>
      </w:r>
      <w:r w:rsidR="004C4CDC">
        <w:rPr>
          <w:sz w:val="28"/>
          <w:szCs w:val="28"/>
        </w:rPr>
        <w:t xml:space="preserve"> года за счет средств указанных лиц в соответствии с заключенными соглашениями с администрацией города Зеи</w:t>
      </w:r>
    </w:p>
    <w:p w14:paraId="1686EDE7" w14:textId="77777777" w:rsidR="004C4CDC" w:rsidRDefault="004C4CDC">
      <w:pPr>
        <w:ind w:left="-426"/>
        <w:rPr>
          <w:bCs/>
          <w:sz w:val="28"/>
          <w:szCs w:val="28"/>
        </w:rPr>
      </w:pPr>
    </w:p>
    <w:tbl>
      <w:tblPr>
        <w:tblStyle w:val="afff"/>
        <w:tblW w:w="9769" w:type="dxa"/>
        <w:tblInd w:w="137" w:type="dxa"/>
        <w:tblLook w:val="04A0" w:firstRow="1" w:lastRow="0" w:firstColumn="1" w:lastColumn="0" w:noHBand="0" w:noVBand="1"/>
      </w:tblPr>
      <w:tblGrid>
        <w:gridCol w:w="1130"/>
        <w:gridCol w:w="8639"/>
      </w:tblGrid>
      <w:tr w:rsidR="004C4CDC" w:rsidRPr="004C4CDC" w14:paraId="377E4D87" w14:textId="77777777" w:rsidTr="004C4CDC">
        <w:tc>
          <w:tcPr>
            <w:tcW w:w="1130" w:type="dxa"/>
          </w:tcPr>
          <w:p w14:paraId="46D9D222" w14:textId="4FB3AE3C" w:rsidR="004C4CDC" w:rsidRPr="004C4CDC" w:rsidRDefault="004C4CDC" w:rsidP="004C4CDC">
            <w:pPr>
              <w:spacing w:after="200" w:line="276" w:lineRule="auto"/>
              <w:jc w:val="center"/>
              <w:rPr>
                <w:rFonts w:ascii="Times New Roman" w:hAnsi="Times New Roman"/>
                <w:bCs/>
              </w:rPr>
            </w:pPr>
            <w:r w:rsidRPr="004C4CDC">
              <w:rPr>
                <w:rFonts w:ascii="Times New Roman" w:hAnsi="Times New Roman"/>
              </w:rPr>
              <w:t>№ п/п</w:t>
            </w:r>
          </w:p>
        </w:tc>
        <w:tc>
          <w:tcPr>
            <w:tcW w:w="8639" w:type="dxa"/>
          </w:tcPr>
          <w:p w14:paraId="2D5F2E41" w14:textId="35992881" w:rsidR="004C4CDC" w:rsidRPr="004C4CDC" w:rsidRDefault="004C4CDC" w:rsidP="004C4CDC">
            <w:pPr>
              <w:jc w:val="center"/>
              <w:rPr>
                <w:rFonts w:ascii="Times New Roman" w:hAnsi="Times New Roman"/>
                <w:bCs/>
              </w:rPr>
            </w:pPr>
            <w:r w:rsidRPr="004C4CDC">
              <w:rPr>
                <w:rFonts w:ascii="Times New Roman" w:hAnsi="Times New Roman"/>
                <w:bCs/>
              </w:rPr>
              <w:t>Адрес объекта</w:t>
            </w:r>
          </w:p>
        </w:tc>
      </w:tr>
      <w:tr w:rsidR="004C4CDC" w:rsidRPr="004C4CDC" w14:paraId="620FAF11" w14:textId="77777777" w:rsidTr="004C4CDC">
        <w:tc>
          <w:tcPr>
            <w:tcW w:w="1130" w:type="dxa"/>
          </w:tcPr>
          <w:p w14:paraId="03710CB0" w14:textId="77777777" w:rsidR="004C4CDC" w:rsidRPr="004C4CDC" w:rsidRDefault="004C4CD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8639" w:type="dxa"/>
          </w:tcPr>
          <w:p w14:paraId="23006AD8" w14:textId="77777777" w:rsidR="004C4CDC" w:rsidRPr="004C4CDC" w:rsidRDefault="004C4CDC">
            <w:pPr>
              <w:rPr>
                <w:rFonts w:ascii="Times New Roman" w:hAnsi="Times New Roman"/>
                <w:bCs/>
              </w:rPr>
            </w:pPr>
          </w:p>
        </w:tc>
      </w:tr>
      <w:tr w:rsidR="004C4CDC" w:rsidRPr="004C4CDC" w14:paraId="5E6F98BA" w14:textId="77777777" w:rsidTr="004C4CDC">
        <w:tc>
          <w:tcPr>
            <w:tcW w:w="1130" w:type="dxa"/>
          </w:tcPr>
          <w:p w14:paraId="0EBC0DC6" w14:textId="77777777" w:rsidR="004C4CDC" w:rsidRPr="004C4CDC" w:rsidRDefault="004C4CD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8639" w:type="dxa"/>
          </w:tcPr>
          <w:p w14:paraId="5F691C4D" w14:textId="77777777" w:rsidR="004C4CDC" w:rsidRPr="004C4CDC" w:rsidRDefault="004C4CDC">
            <w:pPr>
              <w:rPr>
                <w:rFonts w:ascii="Times New Roman" w:hAnsi="Times New Roman"/>
                <w:bCs/>
              </w:rPr>
            </w:pPr>
          </w:p>
        </w:tc>
      </w:tr>
      <w:tr w:rsidR="004C4CDC" w:rsidRPr="004C4CDC" w14:paraId="279ED2CB" w14:textId="77777777" w:rsidTr="004C4CDC">
        <w:tc>
          <w:tcPr>
            <w:tcW w:w="1130" w:type="dxa"/>
          </w:tcPr>
          <w:p w14:paraId="7A4300D7" w14:textId="77777777" w:rsidR="004C4CDC" w:rsidRPr="004C4CDC" w:rsidRDefault="004C4CD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8639" w:type="dxa"/>
          </w:tcPr>
          <w:p w14:paraId="7784402C" w14:textId="77777777" w:rsidR="004C4CDC" w:rsidRPr="004C4CDC" w:rsidRDefault="004C4CDC">
            <w:pPr>
              <w:rPr>
                <w:rFonts w:ascii="Times New Roman" w:hAnsi="Times New Roman"/>
                <w:bCs/>
              </w:rPr>
            </w:pPr>
          </w:p>
        </w:tc>
      </w:tr>
      <w:tr w:rsidR="00AD4CC3" w:rsidRPr="004C4CDC" w14:paraId="12B03DC0" w14:textId="77777777" w:rsidTr="004C4CDC">
        <w:tc>
          <w:tcPr>
            <w:tcW w:w="1130" w:type="dxa"/>
          </w:tcPr>
          <w:p w14:paraId="42DC17CC" w14:textId="77777777" w:rsidR="00AD4CC3" w:rsidRPr="004C4CDC" w:rsidRDefault="00AD4CC3">
            <w:pPr>
              <w:rPr>
                <w:bCs/>
              </w:rPr>
            </w:pPr>
          </w:p>
        </w:tc>
        <w:tc>
          <w:tcPr>
            <w:tcW w:w="8639" w:type="dxa"/>
          </w:tcPr>
          <w:p w14:paraId="1089D4AA" w14:textId="77777777" w:rsidR="00AD4CC3" w:rsidRPr="004C4CDC" w:rsidRDefault="00AD4CC3">
            <w:pPr>
              <w:rPr>
                <w:bCs/>
              </w:rPr>
            </w:pPr>
          </w:p>
        </w:tc>
      </w:tr>
    </w:tbl>
    <w:p w14:paraId="20302265" w14:textId="77777777" w:rsidR="004C4CDC" w:rsidRDefault="004C4CDC">
      <w:pPr>
        <w:ind w:left="-426"/>
        <w:rPr>
          <w:bCs/>
          <w:sz w:val="28"/>
          <w:szCs w:val="28"/>
        </w:rPr>
      </w:pPr>
    </w:p>
    <w:p w14:paraId="65B36A3A" w14:textId="77777777" w:rsidR="00AD4CC3" w:rsidRDefault="00AD4CC3">
      <w:pPr>
        <w:ind w:left="-426"/>
        <w:rPr>
          <w:bCs/>
          <w:sz w:val="28"/>
          <w:szCs w:val="28"/>
        </w:rPr>
      </w:pPr>
    </w:p>
    <w:p w14:paraId="01F80036" w14:textId="32205C0E" w:rsidR="005C5714" w:rsidRDefault="005C5714" w:rsidP="005C5714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5. </w:t>
      </w:r>
      <w:r>
        <w:rPr>
          <w:sz w:val="28"/>
          <w:szCs w:val="28"/>
        </w:rPr>
        <w:t>Порядок</w:t>
      </w:r>
    </w:p>
    <w:p w14:paraId="222CD549" w14:textId="37D7842E" w:rsidR="005C5714" w:rsidRDefault="005C5714" w:rsidP="005C5714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Информирования граждан о ходе выполнения программы, в том числе о ходе реализации конкретных мероприятий по благоустройству общественных территорий и дворовых территорий в рамках муниципальной программы</w:t>
      </w:r>
    </w:p>
    <w:p w14:paraId="2CFF17CE" w14:textId="77777777" w:rsidR="005C5714" w:rsidRDefault="005C5714" w:rsidP="005C5714">
      <w:pPr>
        <w:ind w:firstLine="709"/>
        <w:rPr>
          <w:sz w:val="28"/>
          <w:szCs w:val="28"/>
        </w:rPr>
      </w:pPr>
    </w:p>
    <w:p w14:paraId="514112DA" w14:textId="35B63B13" w:rsidR="005C5714" w:rsidRDefault="005C5714" w:rsidP="005C57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Справочные, статистические и аналитические материалы, касающиеся выполнения программы, в том числе о ходе реализации конкретных мероприятий </w:t>
      </w:r>
      <w:r w:rsidR="00A84FAC">
        <w:rPr>
          <w:sz w:val="28"/>
          <w:szCs w:val="28"/>
        </w:rPr>
        <w:t>ф</w:t>
      </w:r>
      <w:r>
        <w:rPr>
          <w:sz w:val="28"/>
          <w:szCs w:val="28"/>
        </w:rPr>
        <w:t>ормировани</w:t>
      </w:r>
      <w:r w:rsidR="00A84FAC">
        <w:rPr>
          <w:sz w:val="28"/>
          <w:szCs w:val="28"/>
        </w:rPr>
        <w:t>я</w:t>
      </w:r>
      <w:r>
        <w:rPr>
          <w:sz w:val="28"/>
          <w:szCs w:val="28"/>
        </w:rPr>
        <w:t xml:space="preserve"> современной городской среды на территории города </w:t>
      </w:r>
      <w:r>
        <w:rPr>
          <w:sz w:val="28"/>
          <w:szCs w:val="28"/>
        </w:rPr>
        <w:lastRenderedPageBreak/>
        <w:t xml:space="preserve">Зеи размещаются в соответствующих разделах государственной информационной системы жилищно-коммунального хозяйства по адресу </w:t>
      </w:r>
      <w:hyperlink r:id="rId19" w:history="1">
        <w:r w:rsidRPr="00D343FD">
          <w:rPr>
            <w:rStyle w:val="a5"/>
            <w:sz w:val="28"/>
            <w:szCs w:val="28"/>
            <w:lang w:val="en-US"/>
          </w:rPr>
          <w:t>http</w:t>
        </w:r>
        <w:r w:rsidRPr="00D343FD">
          <w:rPr>
            <w:rStyle w:val="a5"/>
            <w:sz w:val="28"/>
            <w:szCs w:val="28"/>
          </w:rPr>
          <w:t>://</w:t>
        </w:r>
        <w:r w:rsidRPr="00D343FD">
          <w:rPr>
            <w:rStyle w:val="a5"/>
            <w:sz w:val="28"/>
            <w:szCs w:val="28"/>
            <w:lang w:val="en-US"/>
          </w:rPr>
          <w:t>dom</w:t>
        </w:r>
        <w:r w:rsidRPr="00D343FD">
          <w:rPr>
            <w:rStyle w:val="a5"/>
            <w:sz w:val="28"/>
            <w:szCs w:val="28"/>
          </w:rPr>
          <w:t>.</w:t>
        </w:r>
        <w:r w:rsidRPr="00D343FD">
          <w:rPr>
            <w:rStyle w:val="a5"/>
            <w:sz w:val="28"/>
            <w:szCs w:val="28"/>
            <w:lang w:val="en-US"/>
          </w:rPr>
          <w:t>gosuslugi</w:t>
        </w:r>
        <w:r w:rsidRPr="00D343FD">
          <w:rPr>
            <w:rStyle w:val="a5"/>
            <w:sz w:val="28"/>
            <w:szCs w:val="28"/>
          </w:rPr>
          <w:t>.</w:t>
        </w:r>
        <w:r w:rsidRPr="00D343FD">
          <w:rPr>
            <w:rStyle w:val="a5"/>
            <w:sz w:val="28"/>
            <w:szCs w:val="28"/>
            <w:lang w:val="en-US"/>
          </w:rPr>
          <w:t>ru</w:t>
        </w:r>
        <w:r w:rsidRPr="00D343FD">
          <w:rPr>
            <w:rStyle w:val="a5"/>
            <w:sz w:val="28"/>
            <w:szCs w:val="28"/>
          </w:rPr>
          <w:t>/</w:t>
        </w:r>
      </w:hyperlink>
      <w:r w:rsidRPr="000B79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на официальном сайте </w:t>
      </w:r>
      <w:r w:rsidR="00684831" w:rsidRPr="004C6965">
        <w:rPr>
          <w:color w:val="000000"/>
          <w:sz w:val="28"/>
          <w:szCs w:val="28"/>
          <w:lang w:bidi="ru-RU"/>
        </w:rPr>
        <w:t>е города Зеи</w:t>
      </w:r>
      <w:r w:rsidR="00684831" w:rsidRPr="00125950">
        <w:rPr>
          <w:color w:val="000000"/>
          <w:lang w:bidi="ru-RU"/>
        </w:rPr>
        <w:t xml:space="preserve"> </w:t>
      </w:r>
      <w:hyperlink r:id="rId20" w:history="1">
        <w:r w:rsidR="00684831" w:rsidRPr="004C6965">
          <w:rPr>
            <w:rStyle w:val="a5"/>
            <w:sz w:val="28"/>
            <w:szCs w:val="28"/>
          </w:rPr>
          <w:t>www.admzeya.amuobl.ru</w:t>
        </w:r>
      </w:hyperlink>
      <w:r w:rsidR="00684831" w:rsidRPr="00125950">
        <w:t>.</w:t>
      </w:r>
    </w:p>
    <w:p w14:paraId="487D06F1" w14:textId="785B1D4E" w:rsidR="005C5714" w:rsidRDefault="005C5714" w:rsidP="005C57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Новостные и информационные материалы, касающиеся хода выполнения программы, в том числе о ходе реализации конкретных мероприятий по благоустройству общественных территорий и дворовых территорий в рамках </w:t>
      </w:r>
      <w:r w:rsidR="00A84FAC">
        <w:rPr>
          <w:sz w:val="28"/>
          <w:szCs w:val="28"/>
        </w:rPr>
        <w:t>формирования современной городской среды на территории города Зеи,</w:t>
      </w:r>
      <w:r>
        <w:rPr>
          <w:sz w:val="28"/>
          <w:szCs w:val="28"/>
        </w:rPr>
        <w:t xml:space="preserve"> размещаются </w:t>
      </w:r>
      <w:r w:rsidR="00684831">
        <w:rPr>
          <w:sz w:val="28"/>
          <w:szCs w:val="28"/>
        </w:rPr>
        <w:t xml:space="preserve">на официальном сайте </w:t>
      </w:r>
      <w:r w:rsidR="00684831" w:rsidRPr="004C6965">
        <w:rPr>
          <w:color w:val="000000"/>
          <w:sz w:val="28"/>
          <w:szCs w:val="28"/>
          <w:lang w:bidi="ru-RU"/>
        </w:rPr>
        <w:t>е города Зеи</w:t>
      </w:r>
      <w:r w:rsidR="00684831" w:rsidRPr="00125950">
        <w:rPr>
          <w:color w:val="000000"/>
          <w:lang w:bidi="ru-RU"/>
        </w:rPr>
        <w:t xml:space="preserve"> </w:t>
      </w:r>
      <w:hyperlink r:id="rId21" w:history="1">
        <w:r w:rsidR="00684831" w:rsidRPr="004C6965">
          <w:rPr>
            <w:rStyle w:val="a5"/>
            <w:sz w:val="28"/>
            <w:szCs w:val="28"/>
          </w:rPr>
          <w:t>www.admzeya.amuobl.ru</w:t>
        </w:r>
      </w:hyperlink>
      <w:r w:rsidRPr="00036052">
        <w:rPr>
          <w:sz w:val="28"/>
          <w:szCs w:val="28"/>
        </w:rPr>
        <w:t xml:space="preserve">. </w:t>
      </w:r>
    </w:p>
    <w:p w14:paraId="7F802BE8" w14:textId="47E5A8CE" w:rsidR="005C5714" w:rsidRPr="00036052" w:rsidRDefault="005C5714" w:rsidP="005C57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Дополнительными ресурсам (каналами) информирования граждан о ходе выполнения программы, в том числе о ходе реализации конкретных мероприятий по благоустройству общественных территорий и дворовых территорий в рамках </w:t>
      </w:r>
      <w:r w:rsidR="00013F88">
        <w:rPr>
          <w:sz w:val="28"/>
          <w:szCs w:val="28"/>
        </w:rPr>
        <w:t>мероприятий формирования</w:t>
      </w:r>
      <w:r>
        <w:rPr>
          <w:sz w:val="28"/>
          <w:szCs w:val="28"/>
        </w:rPr>
        <w:t xml:space="preserve"> современной городской среды на территории города Зеи, являются федеральные, региональные и местные средства массовой информации.</w:t>
      </w:r>
    </w:p>
    <w:p w14:paraId="732153BF" w14:textId="77777777" w:rsidR="005C5714" w:rsidRDefault="005C5714" w:rsidP="005C5714">
      <w:pPr>
        <w:ind w:firstLine="709"/>
        <w:rPr>
          <w:sz w:val="28"/>
          <w:szCs w:val="28"/>
        </w:rPr>
      </w:pPr>
    </w:p>
    <w:p w14:paraId="03BDDE39" w14:textId="77777777" w:rsidR="005C5714" w:rsidRDefault="005C5714" w:rsidP="00013F88">
      <w:pPr>
        <w:ind w:firstLine="709"/>
        <w:jc w:val="center"/>
        <w:rPr>
          <w:sz w:val="28"/>
          <w:szCs w:val="28"/>
        </w:rPr>
      </w:pPr>
      <w:r w:rsidRPr="005C5714">
        <w:rPr>
          <w:sz w:val="28"/>
          <w:szCs w:val="28"/>
        </w:rPr>
        <w:t>6. Программой предусмотрено</w:t>
      </w:r>
      <w:r>
        <w:rPr>
          <w:sz w:val="28"/>
          <w:szCs w:val="28"/>
        </w:rPr>
        <w:t>:</w:t>
      </w:r>
    </w:p>
    <w:p w14:paraId="3097FCF3" w14:textId="065BFE86" w:rsidR="005C5714" w:rsidRPr="005C5714" w:rsidRDefault="005C5714" w:rsidP="005C57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C5714">
        <w:rPr>
          <w:sz w:val="28"/>
          <w:szCs w:val="28"/>
        </w:rPr>
        <w:t xml:space="preserve"> право муниципального образования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</w:t>
      </w:r>
      <w:r w:rsidR="00684831">
        <w:rPr>
          <w:sz w:val="28"/>
          <w:szCs w:val="28"/>
        </w:rPr>
        <w:t>города Зеи</w:t>
      </w:r>
      <w:r w:rsidRPr="005C5714">
        <w:rPr>
          <w:sz w:val="28"/>
          <w:szCs w:val="28"/>
        </w:rPr>
        <w:t>,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комиссией;</w:t>
      </w:r>
    </w:p>
    <w:p w14:paraId="51CFD4B0" w14:textId="517C5EC5" w:rsidR="005C5714" w:rsidRDefault="005C5714" w:rsidP="005C57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052D5">
        <w:rPr>
          <w:sz w:val="28"/>
          <w:szCs w:val="28"/>
        </w:rPr>
        <w:t xml:space="preserve"> </w:t>
      </w:r>
      <w:r w:rsidRPr="005C5714">
        <w:rPr>
          <w:sz w:val="28"/>
          <w:szCs w:val="28"/>
        </w:rPr>
        <w:t>право муниципального образования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</w:t>
      </w:r>
      <w:r w:rsidR="00F052D5">
        <w:rPr>
          <w:sz w:val="28"/>
          <w:szCs w:val="28"/>
        </w:rPr>
        <w:t>;</w:t>
      </w:r>
    </w:p>
    <w:p w14:paraId="1BEEA0DC" w14:textId="32073C9C" w:rsidR="00A84FAC" w:rsidRPr="00A84FAC" w:rsidRDefault="00A84FAC" w:rsidP="00A84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выполнение </w:t>
      </w:r>
      <w:r w:rsidRPr="00A84FAC">
        <w:rPr>
          <w:sz w:val="28"/>
          <w:szCs w:val="28"/>
        </w:rPr>
        <w:t>мероприяти</w:t>
      </w:r>
      <w:r>
        <w:rPr>
          <w:sz w:val="28"/>
          <w:szCs w:val="28"/>
        </w:rPr>
        <w:t>й</w:t>
      </w:r>
      <w:r w:rsidRPr="00A84FAC">
        <w:rPr>
          <w:sz w:val="28"/>
          <w:szCs w:val="28"/>
        </w:rPr>
        <w:t xml:space="preserve"> по образованию земельных участков, на которых расположены многоквартирные дома, работы по благоустройству дворовых территорий которых софинансируются из областного бюджета;</w:t>
      </w:r>
    </w:p>
    <w:p w14:paraId="628976B1" w14:textId="77777777" w:rsidR="00F052D5" w:rsidRPr="00F052D5" w:rsidRDefault="00F052D5" w:rsidP="00F052D5">
      <w:pPr>
        <w:ind w:firstLine="709"/>
        <w:jc w:val="both"/>
        <w:rPr>
          <w:sz w:val="28"/>
          <w:szCs w:val="28"/>
        </w:rPr>
      </w:pPr>
      <w:r w:rsidRPr="00F052D5">
        <w:rPr>
          <w:sz w:val="28"/>
          <w:szCs w:val="28"/>
        </w:rPr>
        <w:t>- условие о предельной дате заключения соглашений по результатам закупки товаров, работ и услуг для обеспечения муниципальных нужд в целях реализации муниципальных программ - 1 апреля года предоставления субсидии, за исключением:</w:t>
      </w:r>
    </w:p>
    <w:p w14:paraId="4E9B5AD6" w14:textId="77777777" w:rsidR="00F052D5" w:rsidRPr="00F052D5" w:rsidRDefault="00F052D5" w:rsidP="00F052D5">
      <w:pPr>
        <w:ind w:firstLine="709"/>
        <w:jc w:val="both"/>
        <w:rPr>
          <w:sz w:val="28"/>
          <w:szCs w:val="28"/>
        </w:rPr>
      </w:pPr>
      <w:r w:rsidRPr="00F052D5">
        <w:rPr>
          <w:sz w:val="28"/>
          <w:szCs w:val="28"/>
        </w:rPr>
        <w:lastRenderedPageBreak/>
        <w:t>случаев обжалования действий (бездействия) заказчика, и (или) комиссии по осуществлению закупок,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38F8AB38" w14:textId="77777777" w:rsidR="00F052D5" w:rsidRPr="00F052D5" w:rsidRDefault="00F052D5" w:rsidP="00F052D5">
      <w:pPr>
        <w:ind w:firstLine="709"/>
        <w:jc w:val="both"/>
        <w:rPr>
          <w:sz w:val="28"/>
          <w:szCs w:val="28"/>
        </w:rPr>
      </w:pPr>
      <w:r w:rsidRPr="00F052D5">
        <w:rPr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103D4E8C" w14:textId="2A4AE01D" w:rsidR="00AD4CC3" w:rsidRPr="00F052D5" w:rsidRDefault="00F052D5" w:rsidP="00F052D5">
      <w:pPr>
        <w:ind w:firstLine="709"/>
        <w:jc w:val="both"/>
        <w:rPr>
          <w:sz w:val="28"/>
          <w:szCs w:val="28"/>
        </w:rPr>
      </w:pPr>
      <w:r w:rsidRPr="00F052D5">
        <w:rPr>
          <w:sz w:val="28"/>
          <w:szCs w:val="28"/>
        </w:rPr>
        <w:t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</w:t>
      </w:r>
      <w:r w:rsidR="00A84FAC">
        <w:rPr>
          <w:sz w:val="28"/>
          <w:szCs w:val="28"/>
        </w:rPr>
        <w:t>.</w:t>
      </w:r>
    </w:p>
    <w:sectPr w:rsidR="00AD4CC3" w:rsidRPr="00F052D5" w:rsidSect="00D10C92">
      <w:headerReference w:type="default" r:id="rId22"/>
      <w:footerReference w:type="default" r:id="rId23"/>
      <w:headerReference w:type="first" r:id="rId24"/>
      <w:footerReference w:type="first" r:id="rId25"/>
      <w:pgSz w:w="11906" w:h="16838"/>
      <w:pgMar w:top="851" w:right="709" w:bottom="567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95F1B1" w14:textId="77777777" w:rsidR="00A031CF" w:rsidRDefault="00A031CF">
      <w:r>
        <w:separator/>
      </w:r>
    </w:p>
  </w:endnote>
  <w:endnote w:type="continuationSeparator" w:id="0">
    <w:p w14:paraId="163BFBC8" w14:textId="77777777" w:rsidR="00A031CF" w:rsidRDefault="00A0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D9A7D" w14:textId="77777777" w:rsidR="00442617" w:rsidRPr="00442617" w:rsidRDefault="00442617" w:rsidP="00442617">
    <w:pPr>
      <w:pStyle w:val="aff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E68CA8" w14:textId="77777777" w:rsidR="0073654D" w:rsidRDefault="0073654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0C42A6" w14:textId="77777777" w:rsidR="00A031CF" w:rsidRDefault="00A031CF">
      <w:r>
        <w:separator/>
      </w:r>
    </w:p>
  </w:footnote>
  <w:footnote w:type="continuationSeparator" w:id="0">
    <w:p w14:paraId="735BB38D" w14:textId="77777777" w:rsidR="00A031CF" w:rsidRDefault="00A031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A3D303" w14:textId="77777777" w:rsidR="0073654D" w:rsidRDefault="00621AA8">
    <w:pPr>
      <w:pStyle w:val="afe"/>
      <w:jc w:val="center"/>
    </w:pPr>
    <w:r>
      <w:fldChar w:fldCharType="begin"/>
    </w:r>
    <w:r>
      <w:instrText xml:space="preserve"> PAGE </w:instrText>
    </w:r>
    <w:r>
      <w:fldChar w:fldCharType="separate"/>
    </w:r>
    <w:r w:rsidR="006B6E64">
      <w:rPr>
        <w:noProof/>
      </w:rPr>
      <w:t>1</w:t>
    </w:r>
    <w:r>
      <w:fldChar w:fldCharType="end"/>
    </w:r>
  </w:p>
  <w:p w14:paraId="50879EC0" w14:textId="77777777" w:rsidR="0073654D" w:rsidRDefault="0073654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3AF457" w14:textId="77777777" w:rsidR="0073654D" w:rsidRDefault="0073654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upperRoman"/>
      <w:pStyle w:val="1"/>
      <w:lvlText w:val="%1."/>
      <w:lvlJc w:val="right"/>
      <w:pPr>
        <w:tabs>
          <w:tab w:val="num" w:pos="0"/>
        </w:tabs>
        <w:ind w:left="1429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564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8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14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14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50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5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869" w:hanging="1800"/>
      </w:pPr>
      <w:rPr>
        <w:rFonts w:hint="default"/>
      </w:rPr>
    </w:lvl>
  </w:abstractNum>
  <w:abstractNum w:abstractNumId="1">
    <w:nsid w:val="00000002"/>
    <w:multiLevelType w:val="multilevel"/>
    <w:tmpl w:val="082A78F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rFonts w:hint="default"/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pStyle w:val="2"/>
      <w:lvlText w:val="Задача %1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2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2160"/>
      </w:pPr>
      <w:rPr>
        <w:rFonts w:hint="default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106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8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24" w:hanging="1800"/>
      </w:pPr>
      <w:rPr>
        <w:rFonts w:hint="default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pStyle w:val="3"/>
      <w:lvlText w:val="%1."/>
      <w:lvlJc w:val="left"/>
      <w:pPr>
        <w:tabs>
          <w:tab w:val="num" w:pos="284"/>
        </w:tabs>
        <w:ind w:left="0" w:firstLine="0"/>
      </w:pPr>
      <w:rPr>
        <w:rFonts w:ascii="Times New Roman" w:hAnsi="Times New Roman" w:cs="Times New Roman" w:hint="default"/>
        <w:b/>
        <w:i w:val="0"/>
        <w:color w:val="365F91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0" w:firstLine="0"/>
      </w:pPr>
      <w:rPr>
        <w:rFonts w:ascii="Times New Roman" w:hAnsi="Times New Roman" w:cs="Times New Roman" w:hint="default"/>
        <w:b/>
        <w:i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436"/>
        </w:tabs>
        <w:ind w:left="1516" w:hanging="720"/>
      </w:pPr>
      <w:rPr>
        <w:rFonts w:hint="default"/>
        <w:b/>
        <w:sz w:val="20"/>
      </w:rPr>
    </w:lvl>
    <w:lvl w:ilvl="3">
      <w:start w:val="1"/>
      <w:numFmt w:val="decimal"/>
      <w:lvlText w:val="%1.%2.%3.%4."/>
      <w:lvlJc w:val="left"/>
      <w:pPr>
        <w:tabs>
          <w:tab w:val="num" w:pos="436"/>
        </w:tabs>
        <w:ind w:left="1516" w:hanging="720"/>
      </w:pPr>
      <w:rPr>
        <w:rFonts w:hint="default"/>
        <w:b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436"/>
        </w:tabs>
        <w:ind w:left="1876" w:hanging="1080"/>
      </w:pPr>
      <w:rPr>
        <w:rFonts w:hint="default"/>
        <w:b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436"/>
        </w:tabs>
        <w:ind w:left="1876" w:hanging="1080"/>
      </w:pPr>
      <w:rPr>
        <w:rFonts w:hint="default"/>
        <w:b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6"/>
        </w:tabs>
        <w:ind w:left="2236" w:hanging="1440"/>
      </w:pPr>
      <w:rPr>
        <w:rFonts w:hint="default"/>
        <w:b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436"/>
        </w:tabs>
        <w:ind w:left="2236" w:hanging="1440"/>
      </w:pPr>
      <w:rPr>
        <w:rFonts w:hint="default"/>
        <w:b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436"/>
        </w:tabs>
        <w:ind w:left="2596" w:hanging="1800"/>
      </w:pPr>
      <w:rPr>
        <w:rFonts w:hint="default"/>
        <w:b/>
        <w:sz w:val="20"/>
      </w:rPr>
    </w:lvl>
  </w:abstractNum>
  <w:abstractNum w:abstractNumId="10">
    <w:nsid w:val="0000000B"/>
    <w:multiLevelType w:val="multilevel"/>
    <w:tmpl w:val="1ABE31AA"/>
    <w:name w:val="WW8Num11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rFonts w:hint="default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2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2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abstractNum w:abstractNumId="13">
    <w:nsid w:val="1AEC7E69"/>
    <w:multiLevelType w:val="hybridMultilevel"/>
    <w:tmpl w:val="44CA5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3D3A05"/>
    <w:multiLevelType w:val="multilevel"/>
    <w:tmpl w:val="432E97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4A7E1281"/>
    <w:multiLevelType w:val="single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6">
    <w:nsid w:val="570D50CB"/>
    <w:multiLevelType w:val="hybridMultilevel"/>
    <w:tmpl w:val="0D6C6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9C0633"/>
    <w:multiLevelType w:val="multilevel"/>
    <w:tmpl w:val="13180272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8">
    <w:nsid w:val="672B2275"/>
    <w:multiLevelType w:val="hybridMultilevel"/>
    <w:tmpl w:val="6EC03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083142"/>
    <w:multiLevelType w:val="hybridMultilevel"/>
    <w:tmpl w:val="9D8A4148"/>
    <w:lvl w:ilvl="0" w:tplc="B5FC3B8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AA30A0"/>
    <w:multiLevelType w:val="hybridMultilevel"/>
    <w:tmpl w:val="C8C85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7"/>
  </w:num>
  <w:num w:numId="15">
    <w:abstractNumId w:val="18"/>
  </w:num>
  <w:num w:numId="16">
    <w:abstractNumId w:val="19"/>
  </w:num>
  <w:num w:numId="17">
    <w:abstractNumId w:val="16"/>
  </w:num>
  <w:num w:numId="18">
    <w:abstractNumId w:val="15"/>
  </w:num>
  <w:num w:numId="19">
    <w:abstractNumId w:val="13"/>
  </w:num>
  <w:num w:numId="20">
    <w:abstractNumId w:val="20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7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E23"/>
    <w:rsid w:val="00005816"/>
    <w:rsid w:val="00013F88"/>
    <w:rsid w:val="00025882"/>
    <w:rsid w:val="0003125D"/>
    <w:rsid w:val="00082102"/>
    <w:rsid w:val="000B48DF"/>
    <w:rsid w:val="000C7388"/>
    <w:rsid w:val="000D2710"/>
    <w:rsid w:val="00100CA1"/>
    <w:rsid w:val="00110327"/>
    <w:rsid w:val="00150545"/>
    <w:rsid w:val="00151617"/>
    <w:rsid w:val="00173C65"/>
    <w:rsid w:val="00190BEC"/>
    <w:rsid w:val="001A67F6"/>
    <w:rsid w:val="001A6A7B"/>
    <w:rsid w:val="001F251F"/>
    <w:rsid w:val="001F7F20"/>
    <w:rsid w:val="0020591A"/>
    <w:rsid w:val="00212E8E"/>
    <w:rsid w:val="00240E5C"/>
    <w:rsid w:val="002516D6"/>
    <w:rsid w:val="002609EA"/>
    <w:rsid w:val="00271A72"/>
    <w:rsid w:val="00271CFE"/>
    <w:rsid w:val="00273E00"/>
    <w:rsid w:val="00281D04"/>
    <w:rsid w:val="002955DE"/>
    <w:rsid w:val="002A4D42"/>
    <w:rsid w:val="002A7E56"/>
    <w:rsid w:val="002C73B1"/>
    <w:rsid w:val="002D1469"/>
    <w:rsid w:val="002D2EF9"/>
    <w:rsid w:val="002F2A3A"/>
    <w:rsid w:val="003300CD"/>
    <w:rsid w:val="00335188"/>
    <w:rsid w:val="00335A9C"/>
    <w:rsid w:val="003435CC"/>
    <w:rsid w:val="00344255"/>
    <w:rsid w:val="00353748"/>
    <w:rsid w:val="0035742A"/>
    <w:rsid w:val="00361F1A"/>
    <w:rsid w:val="00370555"/>
    <w:rsid w:val="0038464E"/>
    <w:rsid w:val="00384EB1"/>
    <w:rsid w:val="00387383"/>
    <w:rsid w:val="0039457B"/>
    <w:rsid w:val="003A6660"/>
    <w:rsid w:val="003B7387"/>
    <w:rsid w:val="003C6E23"/>
    <w:rsid w:val="003D6D66"/>
    <w:rsid w:val="00405298"/>
    <w:rsid w:val="004058E7"/>
    <w:rsid w:val="00442617"/>
    <w:rsid w:val="004600B3"/>
    <w:rsid w:val="0046762D"/>
    <w:rsid w:val="00467B65"/>
    <w:rsid w:val="00472763"/>
    <w:rsid w:val="004832E3"/>
    <w:rsid w:val="004A49F3"/>
    <w:rsid w:val="004B1922"/>
    <w:rsid w:val="004B58AD"/>
    <w:rsid w:val="004C4CDC"/>
    <w:rsid w:val="004C6965"/>
    <w:rsid w:val="004E1EBE"/>
    <w:rsid w:val="004E4030"/>
    <w:rsid w:val="00500930"/>
    <w:rsid w:val="00500C09"/>
    <w:rsid w:val="00500EFC"/>
    <w:rsid w:val="00522CD7"/>
    <w:rsid w:val="00531C88"/>
    <w:rsid w:val="00541F45"/>
    <w:rsid w:val="00545C0E"/>
    <w:rsid w:val="00550CE4"/>
    <w:rsid w:val="00553786"/>
    <w:rsid w:val="00570E3A"/>
    <w:rsid w:val="00575376"/>
    <w:rsid w:val="0057678F"/>
    <w:rsid w:val="00577527"/>
    <w:rsid w:val="005849C1"/>
    <w:rsid w:val="005A15A9"/>
    <w:rsid w:val="005A7F6D"/>
    <w:rsid w:val="005C4DE9"/>
    <w:rsid w:val="005C5714"/>
    <w:rsid w:val="005C6989"/>
    <w:rsid w:val="005F077A"/>
    <w:rsid w:val="005F21E6"/>
    <w:rsid w:val="005F77A1"/>
    <w:rsid w:val="00621AA8"/>
    <w:rsid w:val="00624CFA"/>
    <w:rsid w:val="0063614B"/>
    <w:rsid w:val="006368FC"/>
    <w:rsid w:val="0068152D"/>
    <w:rsid w:val="00684831"/>
    <w:rsid w:val="006940E9"/>
    <w:rsid w:val="006A11E1"/>
    <w:rsid w:val="006B5560"/>
    <w:rsid w:val="006B6E64"/>
    <w:rsid w:val="006C040A"/>
    <w:rsid w:val="006C1624"/>
    <w:rsid w:val="006C3783"/>
    <w:rsid w:val="006D24FA"/>
    <w:rsid w:val="006E038E"/>
    <w:rsid w:val="006E7889"/>
    <w:rsid w:val="006F2013"/>
    <w:rsid w:val="00720079"/>
    <w:rsid w:val="007219E2"/>
    <w:rsid w:val="0073090E"/>
    <w:rsid w:val="0073654D"/>
    <w:rsid w:val="00737495"/>
    <w:rsid w:val="007443E2"/>
    <w:rsid w:val="0077790B"/>
    <w:rsid w:val="0078166C"/>
    <w:rsid w:val="007927AD"/>
    <w:rsid w:val="00796944"/>
    <w:rsid w:val="007A5C41"/>
    <w:rsid w:val="007B2128"/>
    <w:rsid w:val="007B3014"/>
    <w:rsid w:val="007B3D96"/>
    <w:rsid w:val="007C05FC"/>
    <w:rsid w:val="007C4A0D"/>
    <w:rsid w:val="007D3DEB"/>
    <w:rsid w:val="007D4D6B"/>
    <w:rsid w:val="007F2CF8"/>
    <w:rsid w:val="007F53AC"/>
    <w:rsid w:val="0080641B"/>
    <w:rsid w:val="00806E5B"/>
    <w:rsid w:val="008137DF"/>
    <w:rsid w:val="00817F6E"/>
    <w:rsid w:val="008250C2"/>
    <w:rsid w:val="00826876"/>
    <w:rsid w:val="00826DEA"/>
    <w:rsid w:val="00846B76"/>
    <w:rsid w:val="008762FD"/>
    <w:rsid w:val="008979C4"/>
    <w:rsid w:val="008A7DD4"/>
    <w:rsid w:val="008B0634"/>
    <w:rsid w:val="008C305B"/>
    <w:rsid w:val="008D0FAF"/>
    <w:rsid w:val="008D130F"/>
    <w:rsid w:val="008F3797"/>
    <w:rsid w:val="00910449"/>
    <w:rsid w:val="009137BE"/>
    <w:rsid w:val="00925D8B"/>
    <w:rsid w:val="009277E6"/>
    <w:rsid w:val="00950486"/>
    <w:rsid w:val="0095326B"/>
    <w:rsid w:val="00970009"/>
    <w:rsid w:val="00975A2F"/>
    <w:rsid w:val="00984882"/>
    <w:rsid w:val="0098755C"/>
    <w:rsid w:val="009A719D"/>
    <w:rsid w:val="009C228E"/>
    <w:rsid w:val="009C3F88"/>
    <w:rsid w:val="009D1011"/>
    <w:rsid w:val="009D6490"/>
    <w:rsid w:val="009E3455"/>
    <w:rsid w:val="009E550A"/>
    <w:rsid w:val="00A025FA"/>
    <w:rsid w:val="00A02D7F"/>
    <w:rsid w:val="00A031CF"/>
    <w:rsid w:val="00A14067"/>
    <w:rsid w:val="00A17430"/>
    <w:rsid w:val="00A277AF"/>
    <w:rsid w:val="00A41795"/>
    <w:rsid w:val="00A84FAC"/>
    <w:rsid w:val="00A8513A"/>
    <w:rsid w:val="00AA516F"/>
    <w:rsid w:val="00AC4335"/>
    <w:rsid w:val="00AC66AA"/>
    <w:rsid w:val="00AD2BAC"/>
    <w:rsid w:val="00AD4CC3"/>
    <w:rsid w:val="00AD584D"/>
    <w:rsid w:val="00B03B24"/>
    <w:rsid w:val="00B078FD"/>
    <w:rsid w:val="00B230F9"/>
    <w:rsid w:val="00B27C8A"/>
    <w:rsid w:val="00B31DEF"/>
    <w:rsid w:val="00B57239"/>
    <w:rsid w:val="00B737A9"/>
    <w:rsid w:val="00B80594"/>
    <w:rsid w:val="00B9202E"/>
    <w:rsid w:val="00BA7D12"/>
    <w:rsid w:val="00BB4898"/>
    <w:rsid w:val="00BB5DE5"/>
    <w:rsid w:val="00BC2319"/>
    <w:rsid w:val="00BC5D40"/>
    <w:rsid w:val="00BD0A4B"/>
    <w:rsid w:val="00BD2F35"/>
    <w:rsid w:val="00BD426F"/>
    <w:rsid w:val="00BF1231"/>
    <w:rsid w:val="00BF47D1"/>
    <w:rsid w:val="00BF4E6E"/>
    <w:rsid w:val="00C22CE3"/>
    <w:rsid w:val="00C30F7E"/>
    <w:rsid w:val="00C54953"/>
    <w:rsid w:val="00C5622D"/>
    <w:rsid w:val="00C80845"/>
    <w:rsid w:val="00C80C4B"/>
    <w:rsid w:val="00C83E3C"/>
    <w:rsid w:val="00C844AB"/>
    <w:rsid w:val="00C94AE8"/>
    <w:rsid w:val="00CA4E68"/>
    <w:rsid w:val="00CB3C3F"/>
    <w:rsid w:val="00D01A86"/>
    <w:rsid w:val="00D10C92"/>
    <w:rsid w:val="00D131BE"/>
    <w:rsid w:val="00D2102A"/>
    <w:rsid w:val="00D22B76"/>
    <w:rsid w:val="00D3075C"/>
    <w:rsid w:val="00D42278"/>
    <w:rsid w:val="00D62772"/>
    <w:rsid w:val="00D7671F"/>
    <w:rsid w:val="00D9381A"/>
    <w:rsid w:val="00D970F7"/>
    <w:rsid w:val="00DD1B71"/>
    <w:rsid w:val="00DF3408"/>
    <w:rsid w:val="00DF60BA"/>
    <w:rsid w:val="00E40E8B"/>
    <w:rsid w:val="00E4131E"/>
    <w:rsid w:val="00E450B3"/>
    <w:rsid w:val="00E46E4E"/>
    <w:rsid w:val="00E5166F"/>
    <w:rsid w:val="00E569B2"/>
    <w:rsid w:val="00E77F57"/>
    <w:rsid w:val="00EB5D49"/>
    <w:rsid w:val="00EC0B24"/>
    <w:rsid w:val="00EF4C10"/>
    <w:rsid w:val="00F014E7"/>
    <w:rsid w:val="00F0510F"/>
    <w:rsid w:val="00F052D5"/>
    <w:rsid w:val="00F126A5"/>
    <w:rsid w:val="00F142CE"/>
    <w:rsid w:val="00F17E91"/>
    <w:rsid w:val="00F2478B"/>
    <w:rsid w:val="00F473B9"/>
    <w:rsid w:val="00F51D4E"/>
    <w:rsid w:val="00F74502"/>
    <w:rsid w:val="00F80ED4"/>
    <w:rsid w:val="00F947BB"/>
    <w:rsid w:val="00F9543C"/>
    <w:rsid w:val="00FA22DC"/>
    <w:rsid w:val="00FA573D"/>
    <w:rsid w:val="00FC3D17"/>
    <w:rsid w:val="00FC3F82"/>
    <w:rsid w:val="00FC6BBD"/>
    <w:rsid w:val="00FD61D8"/>
    <w:rsid w:val="00FD7112"/>
    <w:rsid w:val="00FF0762"/>
    <w:rsid w:val="00FF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751B3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jc w:val="center"/>
      <w:outlineLvl w:val="0"/>
    </w:pPr>
    <w:rPr>
      <w:b/>
      <w:bCs/>
      <w:kern w:val="2"/>
      <w:sz w:val="32"/>
      <w:szCs w:val="32"/>
      <w:lang w:val="x-none"/>
    </w:rPr>
  </w:style>
  <w:style w:type="paragraph" w:styleId="20">
    <w:name w:val="heading 2"/>
    <w:basedOn w:val="a"/>
    <w:next w:val="a"/>
    <w:qFormat/>
    <w:pPr>
      <w:keepNext/>
      <w:jc w:val="center"/>
      <w:outlineLvl w:val="1"/>
    </w:pPr>
    <w:rPr>
      <w:b/>
      <w:bCs/>
      <w:iCs/>
      <w:sz w:val="28"/>
      <w:szCs w:val="28"/>
      <w:lang w:val="x-none"/>
    </w:rPr>
  </w:style>
  <w:style w:type="paragraph" w:styleId="30">
    <w:name w:val="heading 3"/>
    <w:basedOn w:val="a"/>
    <w:next w:val="a"/>
    <w:qFormat/>
    <w:pPr>
      <w:keepNext/>
      <w:tabs>
        <w:tab w:val="left" w:pos="1276"/>
      </w:tabs>
      <w:ind w:firstLine="720"/>
      <w:jc w:val="both"/>
      <w:outlineLvl w:val="2"/>
    </w:pPr>
    <w:rPr>
      <w:b/>
      <w:bCs/>
      <w:color w:val="000000"/>
      <w:sz w:val="28"/>
      <w:szCs w:val="28"/>
    </w:rPr>
  </w:style>
  <w:style w:type="paragraph" w:styleId="6">
    <w:name w:val="heading 6"/>
    <w:basedOn w:val="a"/>
    <w:next w:val="a"/>
    <w:qFormat/>
    <w:pPr>
      <w:keepNext/>
      <w:spacing w:after="120"/>
      <w:ind w:firstLine="709"/>
      <w:jc w:val="both"/>
      <w:outlineLvl w:val="5"/>
    </w:pPr>
    <w:rPr>
      <w:i/>
      <w:iCs/>
      <w:sz w:val="28"/>
      <w:szCs w:val="28"/>
    </w:rPr>
  </w:style>
  <w:style w:type="paragraph" w:styleId="7">
    <w:name w:val="heading 7"/>
    <w:basedOn w:val="a"/>
    <w:next w:val="a"/>
    <w:qFormat/>
    <w:pPr>
      <w:keepNext/>
      <w:ind w:firstLine="709"/>
      <w:jc w:val="both"/>
      <w:outlineLvl w:val="6"/>
    </w:pPr>
    <w:rPr>
      <w:i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rPr>
      <w:rFonts w:hint="default"/>
    </w:rPr>
  </w:style>
  <w:style w:type="character" w:customStyle="1" w:styleId="WW8Num2z0">
    <w:name w:val="WW8Num2z0"/>
    <w:rPr>
      <w:rFonts w:hint="default"/>
      <w:position w:val="0"/>
      <w:sz w:val="24"/>
      <w:vertAlign w:val="baseline"/>
    </w:rPr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ascii="Times New Roman" w:hAnsi="Times New Roman" w:cs="Times New Roman" w:hint="default"/>
      <w:b/>
      <w:i w:val="0"/>
      <w:color w:val="365F91"/>
      <w:sz w:val="28"/>
      <w:szCs w:val="28"/>
    </w:rPr>
  </w:style>
  <w:style w:type="character" w:customStyle="1" w:styleId="WW8Num10z1">
    <w:name w:val="WW8Num10z1"/>
    <w:rPr>
      <w:rFonts w:ascii="Times New Roman" w:hAnsi="Times New Roman" w:cs="Times New Roman" w:hint="default"/>
      <w:b/>
      <w:i w:val="0"/>
      <w:color w:val="000000"/>
      <w:sz w:val="24"/>
      <w:szCs w:val="24"/>
    </w:rPr>
  </w:style>
  <w:style w:type="character" w:customStyle="1" w:styleId="WW8Num10z2">
    <w:name w:val="WW8Num10z2"/>
    <w:rPr>
      <w:rFonts w:hint="default"/>
      <w:b/>
      <w:sz w:val="20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z0">
    <w:name w:val="WW8Num1z0"/>
    <w:rPr>
      <w:rFonts w:hint="default"/>
    </w:rPr>
  </w:style>
  <w:style w:type="character" w:customStyle="1" w:styleId="WW8Num6z1">
    <w:name w:val="WW8Num6z1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1">
    <w:name w:val="WW8Num18z1"/>
    <w:rPr>
      <w:rFonts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  <w:rPr>
      <w:rFonts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WW8Num26z0">
    <w:name w:val="WW8Num26z0"/>
    <w:rPr>
      <w:rFonts w:hint="default"/>
    </w:rPr>
  </w:style>
  <w:style w:type="character" w:customStyle="1" w:styleId="WW8Num27z0">
    <w:name w:val="WW8Num27z0"/>
    <w:rPr>
      <w:rFonts w:hint="default"/>
    </w:rPr>
  </w:style>
  <w:style w:type="character" w:customStyle="1" w:styleId="WW8Num28z0">
    <w:name w:val="WW8Num28z0"/>
    <w:rPr>
      <w:rFonts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3z1">
    <w:name w:val="WW8Num33z1"/>
    <w:rPr>
      <w:rFonts w:hint="default"/>
    </w:rPr>
  </w:style>
  <w:style w:type="character" w:customStyle="1" w:styleId="WW8Num34z0">
    <w:name w:val="WW8Num34z0"/>
    <w:rPr>
      <w:rFonts w:ascii="Times New Roman" w:hAnsi="Times New Roman" w:cs="Times New Roman" w:hint="default"/>
      <w:b/>
      <w:i w:val="0"/>
      <w:color w:val="365F91"/>
      <w:sz w:val="28"/>
      <w:szCs w:val="28"/>
    </w:rPr>
  </w:style>
  <w:style w:type="character" w:customStyle="1" w:styleId="WW8Num34z1">
    <w:name w:val="WW8Num34z1"/>
    <w:rPr>
      <w:rFonts w:ascii="Times New Roman" w:hAnsi="Times New Roman" w:cs="Times New Roman" w:hint="default"/>
      <w:b/>
      <w:i w:val="0"/>
      <w:color w:val="000000"/>
      <w:sz w:val="24"/>
      <w:szCs w:val="24"/>
    </w:rPr>
  </w:style>
  <w:style w:type="character" w:customStyle="1" w:styleId="WW8Num34z2">
    <w:name w:val="WW8Num34z2"/>
    <w:rPr>
      <w:rFonts w:hint="default"/>
      <w:b/>
      <w:sz w:val="20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7z0">
    <w:name w:val="WW8Num37z0"/>
    <w:rPr>
      <w:rFonts w:ascii="Calibri" w:hAnsi="Calibri" w:cs="Calibri" w:hint="default"/>
      <w:sz w:val="22"/>
      <w:szCs w:val="22"/>
    </w:rPr>
  </w:style>
  <w:style w:type="character" w:customStyle="1" w:styleId="WW8Num38z0">
    <w:name w:val="WW8Num38z0"/>
    <w:rPr>
      <w:rFonts w:hint="default"/>
    </w:rPr>
  </w:style>
  <w:style w:type="character" w:customStyle="1" w:styleId="WW8Num39z0">
    <w:name w:val="WW8Num39z0"/>
    <w:rPr>
      <w:rFonts w:hint="default"/>
      <w:color w:val="000000"/>
    </w:rPr>
  </w:style>
  <w:style w:type="character" w:customStyle="1" w:styleId="WW8Num40z0">
    <w:name w:val="WW8Num40z0"/>
    <w:rPr>
      <w:rFonts w:hint="default"/>
    </w:rPr>
  </w:style>
  <w:style w:type="character" w:customStyle="1" w:styleId="WW8Num42z0">
    <w:name w:val="WW8Num42z0"/>
    <w:rPr>
      <w:rFonts w:hint="default"/>
    </w:rPr>
  </w:style>
  <w:style w:type="character" w:customStyle="1" w:styleId="WW8Num43z0">
    <w:name w:val="WW8Num43z0"/>
    <w:rPr>
      <w:rFonts w:hint="default"/>
    </w:rPr>
  </w:style>
  <w:style w:type="character" w:customStyle="1" w:styleId="WW8Num44z0">
    <w:name w:val="WW8Num44z0"/>
    <w:rPr>
      <w:rFonts w:hint="default"/>
    </w:rPr>
  </w:style>
  <w:style w:type="character" w:customStyle="1" w:styleId="WW8Num45z0">
    <w:name w:val="WW8Num45z0"/>
    <w:rPr>
      <w:rFonts w:hint="default"/>
    </w:rPr>
  </w:style>
  <w:style w:type="character" w:customStyle="1" w:styleId="10">
    <w:name w:val="Основной шрифт абзаца1"/>
  </w:style>
  <w:style w:type="character" w:customStyle="1" w:styleId="FontStyle36">
    <w:name w:val="Font Style36"/>
    <w:rPr>
      <w:rFonts w:ascii="Times New Roman" w:hAnsi="Times New Roman" w:cs="Times New Roman"/>
      <w:sz w:val="26"/>
      <w:szCs w:val="26"/>
    </w:rPr>
  </w:style>
  <w:style w:type="character" w:customStyle="1" w:styleId="a3">
    <w:name w:val="Гипертекстовая ссылка"/>
    <w:rPr>
      <w:color w:val="008000"/>
    </w:rPr>
  </w:style>
  <w:style w:type="character" w:customStyle="1" w:styleId="a4">
    <w:name w:val="Не вступил в силу"/>
    <w:rPr>
      <w:color w:val="008080"/>
    </w:rPr>
  </w:style>
  <w:style w:type="character" w:styleId="a5">
    <w:name w:val="Hyperlink"/>
    <w:uiPriority w:val="99"/>
    <w:rPr>
      <w:color w:val="0000FF"/>
      <w:u w:val="single"/>
    </w:rPr>
  </w:style>
  <w:style w:type="character" w:customStyle="1" w:styleId="31">
    <w:name w:val="Свой заголовок 3 Знак"/>
    <w:rPr>
      <w:rFonts w:eastAsia="Calibri"/>
      <w:b/>
      <w:sz w:val="24"/>
      <w:szCs w:val="24"/>
      <w:lang w:val="x-none" w:bidi="ar-SA"/>
    </w:rPr>
  </w:style>
  <w:style w:type="character" w:styleId="a6">
    <w:name w:val="Strong"/>
    <w:qFormat/>
    <w:rPr>
      <w:b/>
      <w:bCs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11">
    <w:name w:val="Заголовок 1 Знак"/>
    <w:rPr>
      <w:b/>
      <w:bCs/>
      <w:kern w:val="2"/>
      <w:sz w:val="32"/>
      <w:szCs w:val="32"/>
      <w:lang w:val="x-none" w:bidi="ar-SA"/>
    </w:rPr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a9">
    <w:name w:val="Текст сноски Знак"/>
    <w:rPr>
      <w:rFonts w:ascii="Calibri" w:hAnsi="Calibri" w:cs="Calibri"/>
    </w:rPr>
  </w:style>
  <w:style w:type="character" w:customStyle="1" w:styleId="aa">
    <w:name w:val="Символ сноски"/>
    <w:rPr>
      <w:vertAlign w:val="superscript"/>
    </w:rPr>
  </w:style>
  <w:style w:type="character" w:customStyle="1" w:styleId="32">
    <w:name w:val="Основной текст 3 Знак"/>
    <w:rPr>
      <w:rFonts w:ascii="Calibri" w:hAnsi="Calibri" w:cs="Calibri"/>
      <w:sz w:val="16"/>
      <w:szCs w:val="16"/>
    </w:rPr>
  </w:style>
  <w:style w:type="character" w:customStyle="1" w:styleId="ab">
    <w:name w:val="Верхний колонтитул Знак"/>
    <w:uiPriority w:val="99"/>
    <w:rPr>
      <w:rFonts w:ascii="Calibri" w:hAnsi="Calibri" w:cs="Calibri"/>
      <w:sz w:val="22"/>
      <w:szCs w:val="22"/>
    </w:rPr>
  </w:style>
  <w:style w:type="character" w:customStyle="1" w:styleId="ac">
    <w:name w:val="Нижний колонтитул Знак"/>
    <w:rPr>
      <w:rFonts w:ascii="Calibri" w:hAnsi="Calibri" w:cs="Calibri"/>
      <w:sz w:val="22"/>
      <w:szCs w:val="22"/>
    </w:rPr>
  </w:style>
  <w:style w:type="character" w:customStyle="1" w:styleId="ad">
    <w:name w:val="Основной текст с отступом Знак"/>
    <w:rPr>
      <w:sz w:val="24"/>
      <w:szCs w:val="24"/>
    </w:rPr>
  </w:style>
  <w:style w:type="character" w:customStyle="1" w:styleId="FontStyle171">
    <w:name w:val="Font Style171"/>
    <w:rPr>
      <w:rFonts w:ascii="Times New Roman" w:hAnsi="Times New Roman" w:cs="Times New Roman"/>
      <w:sz w:val="22"/>
      <w:szCs w:val="22"/>
    </w:rPr>
  </w:style>
  <w:style w:type="character" w:customStyle="1" w:styleId="FontStyle173">
    <w:name w:val="Font Style173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74">
    <w:name w:val="Font Style174"/>
    <w:rPr>
      <w:rFonts w:ascii="Times New Roman" w:hAnsi="Times New Roman" w:cs="Times New Roman"/>
      <w:b/>
      <w:bCs/>
      <w:i/>
      <w:iCs/>
      <w:spacing w:val="30"/>
      <w:sz w:val="18"/>
      <w:szCs w:val="18"/>
    </w:rPr>
  </w:style>
  <w:style w:type="paragraph" w:customStyle="1" w:styleId="12">
    <w:name w:val="Заголовок1"/>
    <w:basedOn w:val="a"/>
    <w:next w:val="ae"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e">
    <w:name w:val="Body Text"/>
    <w:basedOn w:val="a"/>
    <w:link w:val="af"/>
    <w:pPr>
      <w:spacing w:after="140" w:line="276" w:lineRule="auto"/>
    </w:pPr>
  </w:style>
  <w:style w:type="paragraph" w:styleId="af0">
    <w:name w:val="List"/>
    <w:basedOn w:val="ae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ohit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Lohit Devanagari"/>
      <w:i/>
      <w:iCs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Lohit Devanagari"/>
      <w:i/>
      <w:iCs/>
    </w:rPr>
  </w:style>
  <w:style w:type="paragraph" w:customStyle="1" w:styleId="21">
    <w:name w:val="Основной текст 21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  <w:lang w:val="x-none"/>
    </w:rPr>
  </w:style>
  <w:style w:type="paragraph" w:customStyle="1" w:styleId="Style13">
    <w:name w:val="Style13"/>
    <w:basedOn w:val="a"/>
    <w:pPr>
      <w:widowControl w:val="0"/>
      <w:autoSpaceDE w:val="0"/>
      <w:spacing w:line="317" w:lineRule="exact"/>
      <w:ind w:firstLine="691"/>
      <w:jc w:val="both"/>
    </w:pPr>
  </w:style>
  <w:style w:type="paragraph" w:customStyle="1" w:styleId="af3">
    <w:name w:val="Знак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CharChar1CharChar1CharChar">
    <w:name w:val="Char Char Знак Знак1 Char Char1 Знак Знак Char Char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link w:val="ConsPlusNormal0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styleId="af4">
    <w:name w:val="Body Text Indent"/>
    <w:basedOn w:val="a"/>
    <w:pPr>
      <w:spacing w:after="120"/>
      <w:ind w:left="283"/>
    </w:pPr>
    <w:rPr>
      <w:lang w:val="x-none"/>
    </w:r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14">
    <w:name w:val="Абзац списка1"/>
    <w:basedOn w:val="a"/>
    <w:pPr>
      <w:spacing w:after="120"/>
      <w:ind w:left="720" w:firstLine="709"/>
      <w:contextualSpacing/>
      <w:jc w:val="both"/>
    </w:pPr>
    <w:rPr>
      <w:szCs w:val="22"/>
    </w:rPr>
  </w:style>
  <w:style w:type="paragraph" w:customStyle="1" w:styleId="15">
    <w:name w:val="Без интервала1"/>
    <w:pPr>
      <w:suppressAutoHyphens/>
      <w:ind w:firstLine="14"/>
      <w:jc w:val="both"/>
    </w:pPr>
    <w:rPr>
      <w:rFonts w:eastAsia="Calibri"/>
      <w:szCs w:val="18"/>
      <w:lang w:eastAsia="zh-CN"/>
    </w:rPr>
  </w:style>
  <w:style w:type="paragraph" w:customStyle="1" w:styleId="3">
    <w:name w:val="Свой заголовок 3"/>
    <w:basedOn w:val="a"/>
    <w:pPr>
      <w:numPr>
        <w:numId w:val="10"/>
      </w:numPr>
      <w:tabs>
        <w:tab w:val="left" w:pos="540"/>
      </w:tabs>
      <w:spacing w:after="120"/>
      <w:ind w:left="539" w:hanging="539"/>
      <w:jc w:val="both"/>
      <w:outlineLvl w:val="2"/>
    </w:pPr>
    <w:rPr>
      <w:rFonts w:eastAsia="Calibri"/>
      <w:b/>
      <w:lang w:val="x-none"/>
    </w:rPr>
  </w:style>
  <w:style w:type="paragraph" w:customStyle="1" w:styleId="2">
    <w:name w:val="Свой заголовок 2"/>
    <w:basedOn w:val="3"/>
    <w:pPr>
      <w:numPr>
        <w:numId w:val="3"/>
      </w:numPr>
      <w:spacing w:before="120"/>
      <w:outlineLvl w:val="1"/>
    </w:pPr>
    <w:rPr>
      <w:b w:val="0"/>
      <w:bCs/>
    </w:rPr>
  </w:style>
  <w:style w:type="paragraph" w:styleId="af5">
    <w:name w:val="Subtitle"/>
    <w:basedOn w:val="a"/>
    <w:next w:val="a"/>
    <w:qFormat/>
    <w:pPr>
      <w:spacing w:after="120"/>
      <w:ind w:firstLine="709"/>
      <w:outlineLvl w:val="1"/>
    </w:pPr>
    <w:rPr>
      <w:i/>
      <w:lang w:val="x-none"/>
    </w:rPr>
  </w:style>
  <w:style w:type="paragraph" w:customStyle="1" w:styleId="16">
    <w:name w:val="Название объекта1"/>
    <w:basedOn w:val="a"/>
    <w:next w:val="a"/>
    <w:pPr>
      <w:spacing w:after="120"/>
      <w:ind w:firstLine="709"/>
      <w:jc w:val="both"/>
    </w:pPr>
    <w:rPr>
      <w:b/>
      <w:bCs/>
      <w:sz w:val="20"/>
      <w:szCs w:val="20"/>
    </w:rPr>
  </w:style>
  <w:style w:type="paragraph" w:customStyle="1" w:styleId="af6">
    <w:name w:val="Основной"/>
    <w:basedOn w:val="a"/>
    <w:pPr>
      <w:spacing w:line="480" w:lineRule="auto"/>
      <w:ind w:firstLine="709"/>
      <w:jc w:val="both"/>
    </w:pPr>
    <w:rPr>
      <w:sz w:val="28"/>
      <w:szCs w:val="20"/>
      <w:lang w:eastAsia="ru-RU"/>
    </w:rPr>
  </w:style>
  <w:style w:type="paragraph" w:customStyle="1" w:styleId="NoSpacing1">
    <w:name w:val="No Spacing1"/>
    <w:pPr>
      <w:suppressAutoHyphens/>
      <w:ind w:firstLine="709"/>
      <w:jc w:val="both"/>
    </w:pPr>
    <w:rPr>
      <w:rFonts w:eastAsia="Calibri"/>
      <w:sz w:val="24"/>
      <w:szCs w:val="22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lang w:eastAsia="zh-CN"/>
    </w:rPr>
  </w:style>
  <w:style w:type="paragraph" w:customStyle="1" w:styleId="af7">
    <w:name w:val="Знак"/>
    <w:basedOn w:val="a"/>
    <w:rPr>
      <w:rFonts w:ascii="Verdana" w:hAnsi="Verdana" w:cs="Verdana"/>
      <w:sz w:val="20"/>
      <w:szCs w:val="20"/>
      <w:lang w:val="en-US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100">
    <w:name w:val="Текст 10"/>
    <w:basedOn w:val="a"/>
    <w:pPr>
      <w:spacing w:before="40" w:line="360" w:lineRule="auto"/>
      <w:jc w:val="both"/>
    </w:pPr>
    <w:rPr>
      <w:kern w:val="2"/>
      <w:sz w:val="20"/>
      <w:szCs w:val="20"/>
    </w:rPr>
  </w:style>
  <w:style w:type="paragraph" w:customStyle="1" w:styleId="af8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</w:rPr>
  </w:style>
  <w:style w:type="paragraph" w:customStyle="1" w:styleId="af9">
    <w:name w:val="Знак Знак Знак Знак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styleId="afa">
    <w:name w:val="List Paragraph"/>
    <w:basedOn w:val="a"/>
    <w:qFormat/>
    <w:pPr>
      <w:ind w:left="720"/>
    </w:pPr>
    <w:rPr>
      <w:rFonts w:ascii="Calibri" w:hAnsi="Calibri" w:cs="Calibri"/>
    </w:rPr>
  </w:style>
  <w:style w:type="paragraph" w:styleId="afb">
    <w:name w:val="No Spacing"/>
    <w:qFormat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styleId="afc">
    <w:name w:val="footnote text"/>
    <w:basedOn w:val="a"/>
    <w:pPr>
      <w:spacing w:after="200" w:line="276" w:lineRule="auto"/>
    </w:pPr>
    <w:rPr>
      <w:rFonts w:ascii="Calibri" w:hAnsi="Calibri" w:cs="Calibri"/>
      <w:sz w:val="20"/>
      <w:szCs w:val="20"/>
      <w:lang w:val="x-none"/>
    </w:rPr>
  </w:style>
  <w:style w:type="paragraph" w:customStyle="1" w:styleId="u">
    <w:name w:val="u"/>
    <w:basedOn w:val="a"/>
    <w:pPr>
      <w:ind w:firstLine="520"/>
      <w:jc w:val="both"/>
    </w:pPr>
    <w:rPr>
      <w:rFonts w:ascii="Calibri" w:hAnsi="Calibri" w:cs="Calibri"/>
      <w:color w:val="000000"/>
    </w:rPr>
  </w:style>
  <w:style w:type="paragraph" w:customStyle="1" w:styleId="17">
    <w:name w:val="Свой заголовок 1"/>
    <w:basedOn w:val="a"/>
    <w:pPr>
      <w:tabs>
        <w:tab w:val="left" w:pos="284"/>
        <w:tab w:val="left" w:pos="540"/>
      </w:tabs>
      <w:spacing w:before="240" w:after="240"/>
      <w:jc w:val="center"/>
      <w:outlineLvl w:val="0"/>
    </w:pPr>
    <w:rPr>
      <w:rFonts w:ascii="Calibri" w:hAnsi="Calibri" w:cs="Calibri"/>
      <w:sz w:val="28"/>
      <w:szCs w:val="28"/>
    </w:rPr>
  </w:style>
  <w:style w:type="paragraph" w:customStyle="1" w:styleId="311">
    <w:name w:val="Основной текст 31"/>
    <w:basedOn w:val="a"/>
    <w:pPr>
      <w:spacing w:after="120"/>
    </w:pPr>
    <w:rPr>
      <w:rFonts w:ascii="Calibri" w:hAnsi="Calibri" w:cs="Calibri"/>
      <w:sz w:val="16"/>
      <w:szCs w:val="16"/>
      <w:lang w:val="x-none"/>
    </w:rPr>
  </w:style>
  <w:style w:type="paragraph" w:customStyle="1" w:styleId="afd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fe">
    <w:name w:val="header"/>
    <w:basedOn w:val="a"/>
    <w:uiPriority w:val="99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val="x-none"/>
    </w:rPr>
  </w:style>
  <w:style w:type="paragraph" w:styleId="aff">
    <w:name w:val="footer"/>
    <w:basedOn w:val="a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val="x-none"/>
    </w:rPr>
  </w:style>
  <w:style w:type="paragraph" w:customStyle="1" w:styleId="aff0">
    <w:name w:val="Обычный (паспорт)"/>
    <w:basedOn w:val="a"/>
    <w:pPr>
      <w:spacing w:before="120"/>
      <w:jc w:val="both"/>
    </w:pPr>
    <w:rPr>
      <w:rFonts w:ascii="Calibri" w:hAnsi="Calibri" w:cs="Calibri"/>
      <w:sz w:val="28"/>
      <w:szCs w:val="28"/>
    </w:rPr>
  </w:style>
  <w:style w:type="paragraph" w:customStyle="1" w:styleId="aff1">
    <w:name w:val="Задача"/>
    <w:basedOn w:val="af4"/>
    <w:pPr>
      <w:spacing w:after="0"/>
      <w:ind w:left="0"/>
    </w:pPr>
    <w:rPr>
      <w:rFonts w:ascii="Calibri" w:hAnsi="Calibri" w:cs="Calibri"/>
      <w:i/>
      <w:iCs/>
      <w:sz w:val="28"/>
      <w:szCs w:val="28"/>
    </w:rPr>
  </w:style>
  <w:style w:type="paragraph" w:customStyle="1" w:styleId="18">
    <w:name w:val="Абзац списка1"/>
    <w:basedOn w:val="a"/>
    <w:pPr>
      <w:ind w:left="720"/>
    </w:pPr>
  </w:style>
  <w:style w:type="paragraph" w:customStyle="1" w:styleId="Style23">
    <w:name w:val="Style23"/>
    <w:basedOn w:val="a"/>
    <w:pPr>
      <w:widowControl w:val="0"/>
      <w:autoSpaceDE w:val="0"/>
      <w:spacing w:line="276" w:lineRule="exact"/>
      <w:ind w:firstLine="710"/>
      <w:jc w:val="both"/>
    </w:pPr>
  </w:style>
  <w:style w:type="paragraph" w:customStyle="1" w:styleId="Style18">
    <w:name w:val="Style18"/>
    <w:basedOn w:val="a"/>
    <w:pPr>
      <w:widowControl w:val="0"/>
      <w:autoSpaceDE w:val="0"/>
    </w:pPr>
  </w:style>
  <w:style w:type="paragraph" w:customStyle="1" w:styleId="msonormalcxspmiddle">
    <w:name w:val="msonormalcxspmiddle"/>
    <w:basedOn w:val="a"/>
    <w:pPr>
      <w:spacing w:before="280" w:after="280"/>
    </w:pPr>
  </w:style>
  <w:style w:type="paragraph" w:customStyle="1" w:styleId="aff2">
    <w:name w:val="Содержимое таблицы"/>
    <w:basedOn w:val="a"/>
    <w:pPr>
      <w:widowControl w:val="0"/>
      <w:suppressLineNumbers/>
    </w:pPr>
  </w:style>
  <w:style w:type="paragraph" w:customStyle="1" w:styleId="aff3">
    <w:name w:val="Заголовок таблицы"/>
    <w:basedOn w:val="aff2"/>
    <w:pPr>
      <w:jc w:val="center"/>
    </w:pPr>
    <w:rPr>
      <w:b/>
      <w:bCs/>
    </w:rPr>
  </w:style>
  <w:style w:type="character" w:styleId="aff4">
    <w:name w:val="annotation reference"/>
    <w:uiPriority w:val="99"/>
    <w:semiHidden/>
    <w:unhideWhenUsed/>
    <w:rsid w:val="001A6A7B"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sid w:val="001A6A7B"/>
    <w:rPr>
      <w:sz w:val="20"/>
      <w:szCs w:val="20"/>
    </w:rPr>
  </w:style>
  <w:style w:type="character" w:customStyle="1" w:styleId="aff6">
    <w:name w:val="Текст примечания Знак"/>
    <w:link w:val="aff5"/>
    <w:uiPriority w:val="99"/>
    <w:semiHidden/>
    <w:rsid w:val="001A6A7B"/>
    <w:rPr>
      <w:lang w:eastAsia="zh-CN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1A6A7B"/>
    <w:rPr>
      <w:b/>
      <w:bCs/>
    </w:rPr>
  </w:style>
  <w:style w:type="character" w:customStyle="1" w:styleId="aff8">
    <w:name w:val="Тема примечания Знак"/>
    <w:link w:val="aff7"/>
    <w:uiPriority w:val="99"/>
    <w:semiHidden/>
    <w:rsid w:val="001A6A7B"/>
    <w:rPr>
      <w:b/>
      <w:bCs/>
      <w:lang w:eastAsia="zh-CN"/>
    </w:rPr>
  </w:style>
  <w:style w:type="character" w:customStyle="1" w:styleId="apple-converted-space">
    <w:name w:val="apple-converted-space"/>
    <w:rsid w:val="00BC5D40"/>
  </w:style>
  <w:style w:type="character" w:customStyle="1" w:styleId="ConsPlusNormal0">
    <w:name w:val="ConsPlusNormal Знак"/>
    <w:link w:val="ConsPlusNormal"/>
    <w:locked/>
    <w:rsid w:val="00BC5D40"/>
    <w:rPr>
      <w:rFonts w:ascii="Arial" w:hAnsi="Arial" w:cs="Arial"/>
      <w:lang w:eastAsia="zh-CN"/>
    </w:rPr>
  </w:style>
  <w:style w:type="paragraph" w:customStyle="1" w:styleId="ConsPlusNonformat">
    <w:name w:val="ConsPlusNonformat"/>
    <w:rsid w:val="00BC5D40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Heading1Char">
    <w:name w:val="Heading 1 Char"/>
    <w:rsid w:val="00BC5D40"/>
    <w:rPr>
      <w:rFonts w:ascii="Cambria" w:hAnsi="Cambria" w:cs="Times New Roman"/>
      <w:b/>
      <w:kern w:val="1"/>
      <w:sz w:val="32"/>
      <w:lang w:val="en-GB" w:eastAsia="ar-SA" w:bidi="ar-SA"/>
    </w:rPr>
  </w:style>
  <w:style w:type="character" w:styleId="aff9">
    <w:name w:val="Subtle Reference"/>
    <w:basedOn w:val="a0"/>
    <w:uiPriority w:val="31"/>
    <w:qFormat/>
    <w:rsid w:val="00C54953"/>
    <w:rPr>
      <w:smallCaps/>
      <w:color w:val="5A5A5A" w:themeColor="text1" w:themeTint="A5"/>
    </w:rPr>
  </w:style>
  <w:style w:type="character" w:customStyle="1" w:styleId="19">
    <w:name w:val="Неразрешенное упоминание1"/>
    <w:basedOn w:val="a0"/>
    <w:uiPriority w:val="99"/>
    <w:semiHidden/>
    <w:unhideWhenUsed/>
    <w:rsid w:val="00F947BB"/>
    <w:rPr>
      <w:color w:val="605E5C"/>
      <w:shd w:val="clear" w:color="auto" w:fill="E1DFDD"/>
    </w:rPr>
  </w:style>
  <w:style w:type="character" w:customStyle="1" w:styleId="WW8Num1z2">
    <w:name w:val="WW8Num1z2"/>
    <w:rsid w:val="004C4CDC"/>
  </w:style>
  <w:style w:type="character" w:customStyle="1" w:styleId="WW8Num1z3">
    <w:name w:val="WW8Num1z3"/>
    <w:rsid w:val="004C4CDC"/>
  </w:style>
  <w:style w:type="character" w:customStyle="1" w:styleId="WW8Num1z4">
    <w:name w:val="WW8Num1z4"/>
    <w:rsid w:val="004C4CDC"/>
  </w:style>
  <w:style w:type="character" w:customStyle="1" w:styleId="WW8Num1z5">
    <w:name w:val="WW8Num1z5"/>
    <w:rsid w:val="004C4CDC"/>
  </w:style>
  <w:style w:type="character" w:customStyle="1" w:styleId="WW8Num1z6">
    <w:name w:val="WW8Num1z6"/>
    <w:rsid w:val="004C4CDC"/>
  </w:style>
  <w:style w:type="character" w:customStyle="1" w:styleId="WW8Num1z7">
    <w:name w:val="WW8Num1z7"/>
    <w:rsid w:val="004C4CDC"/>
  </w:style>
  <w:style w:type="character" w:customStyle="1" w:styleId="WW8Num1z8">
    <w:name w:val="WW8Num1z8"/>
    <w:rsid w:val="004C4CDC"/>
  </w:style>
  <w:style w:type="character" w:customStyle="1" w:styleId="WW8Num2z1">
    <w:name w:val="WW8Num2z1"/>
    <w:rsid w:val="004C4CDC"/>
    <w:rPr>
      <w:rFonts w:ascii="Courier New" w:hAnsi="Courier New" w:cs="Courier New" w:hint="default"/>
      <w:sz w:val="20"/>
    </w:rPr>
  </w:style>
  <w:style w:type="character" w:customStyle="1" w:styleId="22">
    <w:name w:val="Основной шрифт абзаца2"/>
    <w:rsid w:val="004C4CDC"/>
  </w:style>
  <w:style w:type="character" w:customStyle="1" w:styleId="WW8Num2z2">
    <w:name w:val="WW8Num2z2"/>
    <w:rsid w:val="004C4CDC"/>
    <w:rPr>
      <w:rFonts w:ascii="Wingdings" w:hAnsi="Wingdings" w:cs="Wingdings" w:hint="default"/>
      <w:sz w:val="20"/>
    </w:rPr>
  </w:style>
  <w:style w:type="character" w:customStyle="1" w:styleId="WW8Num3z1">
    <w:name w:val="WW8Num3z1"/>
    <w:rsid w:val="004C4CDC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4C4CDC"/>
    <w:rPr>
      <w:rFonts w:ascii="Wingdings" w:hAnsi="Wingdings" w:cs="Wingdings" w:hint="default"/>
      <w:sz w:val="20"/>
    </w:rPr>
  </w:style>
  <w:style w:type="character" w:customStyle="1" w:styleId="WW8Num4z1">
    <w:name w:val="WW8Num4z1"/>
    <w:rsid w:val="004C4CDC"/>
    <w:rPr>
      <w:rFonts w:cs="Times New Roman" w:hint="default"/>
      <w:sz w:val="28"/>
    </w:rPr>
  </w:style>
  <w:style w:type="character" w:customStyle="1" w:styleId="WW8Num5z1">
    <w:name w:val="WW8Num5z1"/>
    <w:rsid w:val="004C4CDC"/>
  </w:style>
  <w:style w:type="character" w:customStyle="1" w:styleId="WW8Num5z2">
    <w:name w:val="WW8Num5z2"/>
    <w:rsid w:val="004C4CDC"/>
  </w:style>
  <w:style w:type="character" w:customStyle="1" w:styleId="WW8Num5z3">
    <w:name w:val="WW8Num5z3"/>
    <w:rsid w:val="004C4CDC"/>
  </w:style>
  <w:style w:type="character" w:customStyle="1" w:styleId="WW8Num5z4">
    <w:name w:val="WW8Num5z4"/>
    <w:rsid w:val="004C4CDC"/>
  </w:style>
  <w:style w:type="character" w:customStyle="1" w:styleId="WW8Num5z5">
    <w:name w:val="WW8Num5z5"/>
    <w:rsid w:val="004C4CDC"/>
  </w:style>
  <w:style w:type="character" w:customStyle="1" w:styleId="WW8Num5z6">
    <w:name w:val="WW8Num5z6"/>
    <w:rsid w:val="004C4CDC"/>
  </w:style>
  <w:style w:type="character" w:customStyle="1" w:styleId="WW8Num5z7">
    <w:name w:val="WW8Num5z7"/>
    <w:rsid w:val="004C4CDC"/>
  </w:style>
  <w:style w:type="character" w:customStyle="1" w:styleId="WW8Num5z8">
    <w:name w:val="WW8Num5z8"/>
    <w:rsid w:val="004C4CDC"/>
  </w:style>
  <w:style w:type="character" w:customStyle="1" w:styleId="WW8Num6z2">
    <w:name w:val="WW8Num6z2"/>
    <w:rsid w:val="004C4CDC"/>
  </w:style>
  <w:style w:type="character" w:customStyle="1" w:styleId="WW8Num6z3">
    <w:name w:val="WW8Num6z3"/>
    <w:rsid w:val="004C4CDC"/>
  </w:style>
  <w:style w:type="character" w:customStyle="1" w:styleId="WW8Num6z4">
    <w:name w:val="WW8Num6z4"/>
    <w:rsid w:val="004C4CDC"/>
  </w:style>
  <w:style w:type="character" w:customStyle="1" w:styleId="WW8Num6z5">
    <w:name w:val="WW8Num6z5"/>
    <w:rsid w:val="004C4CDC"/>
  </w:style>
  <w:style w:type="character" w:customStyle="1" w:styleId="WW8Num6z6">
    <w:name w:val="WW8Num6z6"/>
    <w:rsid w:val="004C4CDC"/>
  </w:style>
  <w:style w:type="character" w:customStyle="1" w:styleId="WW8Num6z7">
    <w:name w:val="WW8Num6z7"/>
    <w:rsid w:val="004C4CDC"/>
  </w:style>
  <w:style w:type="character" w:customStyle="1" w:styleId="WW8Num6z8">
    <w:name w:val="WW8Num6z8"/>
    <w:rsid w:val="004C4CDC"/>
  </w:style>
  <w:style w:type="character" w:customStyle="1" w:styleId="WW8Num7z1">
    <w:name w:val="WW8Num7z1"/>
    <w:rsid w:val="004C4CDC"/>
    <w:rPr>
      <w:rFonts w:ascii="Times New Roman" w:eastAsia="Calibri" w:hAnsi="Times New Roman" w:cs="Times New Roman"/>
    </w:rPr>
  </w:style>
  <w:style w:type="character" w:customStyle="1" w:styleId="WW8Num8z1">
    <w:name w:val="WW8Num8z1"/>
    <w:rsid w:val="004C4CDC"/>
    <w:rPr>
      <w:rFonts w:ascii="Courier New" w:hAnsi="Courier New" w:cs="Courier New" w:hint="default"/>
      <w:sz w:val="20"/>
    </w:rPr>
  </w:style>
  <w:style w:type="character" w:customStyle="1" w:styleId="WW8Num8z2">
    <w:name w:val="WW8Num8z2"/>
    <w:rsid w:val="004C4CDC"/>
    <w:rPr>
      <w:rFonts w:ascii="Wingdings" w:hAnsi="Wingdings" w:cs="Wingdings" w:hint="default"/>
      <w:sz w:val="20"/>
    </w:rPr>
  </w:style>
  <w:style w:type="character" w:customStyle="1" w:styleId="WW8Num9z1">
    <w:name w:val="WW8Num9z1"/>
    <w:rsid w:val="004C4CDC"/>
  </w:style>
  <w:style w:type="character" w:customStyle="1" w:styleId="WW8Num9z2">
    <w:name w:val="WW8Num9z2"/>
    <w:rsid w:val="004C4CDC"/>
  </w:style>
  <w:style w:type="character" w:customStyle="1" w:styleId="WW8Num9z3">
    <w:name w:val="WW8Num9z3"/>
    <w:rsid w:val="004C4CDC"/>
  </w:style>
  <w:style w:type="character" w:customStyle="1" w:styleId="WW8Num9z4">
    <w:name w:val="WW8Num9z4"/>
    <w:rsid w:val="004C4CDC"/>
  </w:style>
  <w:style w:type="character" w:customStyle="1" w:styleId="WW8Num9z5">
    <w:name w:val="WW8Num9z5"/>
    <w:rsid w:val="004C4CDC"/>
  </w:style>
  <w:style w:type="character" w:customStyle="1" w:styleId="WW8Num9z6">
    <w:name w:val="WW8Num9z6"/>
    <w:rsid w:val="004C4CDC"/>
  </w:style>
  <w:style w:type="character" w:customStyle="1" w:styleId="WW8Num9z7">
    <w:name w:val="WW8Num9z7"/>
    <w:rsid w:val="004C4CDC"/>
  </w:style>
  <w:style w:type="character" w:customStyle="1" w:styleId="WW8Num9z8">
    <w:name w:val="WW8Num9z8"/>
    <w:rsid w:val="004C4CDC"/>
  </w:style>
  <w:style w:type="character" w:customStyle="1" w:styleId="WW8Num10z3">
    <w:name w:val="WW8Num10z3"/>
    <w:rsid w:val="004C4CDC"/>
  </w:style>
  <w:style w:type="character" w:customStyle="1" w:styleId="WW8Num10z4">
    <w:name w:val="WW8Num10z4"/>
    <w:rsid w:val="004C4CDC"/>
  </w:style>
  <w:style w:type="character" w:customStyle="1" w:styleId="WW8Num10z5">
    <w:name w:val="WW8Num10z5"/>
    <w:rsid w:val="004C4CDC"/>
  </w:style>
  <w:style w:type="character" w:customStyle="1" w:styleId="WW8Num10z6">
    <w:name w:val="WW8Num10z6"/>
    <w:rsid w:val="004C4CDC"/>
  </w:style>
  <w:style w:type="character" w:customStyle="1" w:styleId="WW8Num10z7">
    <w:name w:val="WW8Num10z7"/>
    <w:rsid w:val="004C4CDC"/>
  </w:style>
  <w:style w:type="character" w:customStyle="1" w:styleId="WW8Num10z8">
    <w:name w:val="WW8Num10z8"/>
    <w:rsid w:val="004C4CDC"/>
  </w:style>
  <w:style w:type="character" w:customStyle="1" w:styleId="WW8Num11z1">
    <w:name w:val="WW8Num11z1"/>
    <w:rsid w:val="004C4CDC"/>
    <w:rPr>
      <w:rFonts w:ascii="Courier New" w:hAnsi="Courier New" w:cs="Courier New" w:hint="default"/>
      <w:sz w:val="20"/>
    </w:rPr>
  </w:style>
  <w:style w:type="character" w:customStyle="1" w:styleId="WW8Num11z2">
    <w:name w:val="WW8Num11z2"/>
    <w:rsid w:val="004C4CDC"/>
    <w:rPr>
      <w:rFonts w:ascii="Wingdings" w:hAnsi="Wingdings" w:cs="Wingdings" w:hint="default"/>
      <w:sz w:val="20"/>
    </w:rPr>
  </w:style>
  <w:style w:type="character" w:customStyle="1" w:styleId="WW8Num12z1">
    <w:name w:val="WW8Num12z1"/>
    <w:rsid w:val="004C4CDC"/>
    <w:rPr>
      <w:rFonts w:ascii="Times New Roman" w:hAnsi="Times New Roman" w:cs="Times New Roman" w:hint="default"/>
      <w:b w:val="0"/>
      <w:color w:val="auto"/>
      <w:sz w:val="26"/>
      <w:szCs w:val="26"/>
    </w:rPr>
  </w:style>
  <w:style w:type="character" w:customStyle="1" w:styleId="WW8Num12z2">
    <w:name w:val="WW8Num12z2"/>
    <w:rsid w:val="004C4CDC"/>
    <w:rPr>
      <w:rFonts w:hint="default"/>
    </w:rPr>
  </w:style>
  <w:style w:type="character" w:customStyle="1" w:styleId="WW8Num13z1">
    <w:name w:val="WW8Num13z1"/>
    <w:rsid w:val="004C4CDC"/>
  </w:style>
  <w:style w:type="character" w:customStyle="1" w:styleId="WW8Num13z2">
    <w:name w:val="WW8Num13z2"/>
    <w:rsid w:val="004C4CDC"/>
  </w:style>
  <w:style w:type="character" w:customStyle="1" w:styleId="WW8Num13z3">
    <w:name w:val="WW8Num13z3"/>
    <w:rsid w:val="004C4CDC"/>
  </w:style>
  <w:style w:type="character" w:customStyle="1" w:styleId="WW8Num13z4">
    <w:name w:val="WW8Num13z4"/>
    <w:rsid w:val="004C4CDC"/>
  </w:style>
  <w:style w:type="character" w:customStyle="1" w:styleId="WW8Num13z5">
    <w:name w:val="WW8Num13z5"/>
    <w:rsid w:val="004C4CDC"/>
  </w:style>
  <w:style w:type="character" w:customStyle="1" w:styleId="WW8Num13z6">
    <w:name w:val="WW8Num13z6"/>
    <w:rsid w:val="004C4CDC"/>
  </w:style>
  <w:style w:type="character" w:customStyle="1" w:styleId="WW8Num13z7">
    <w:name w:val="WW8Num13z7"/>
    <w:rsid w:val="004C4CDC"/>
  </w:style>
  <w:style w:type="character" w:customStyle="1" w:styleId="WW8Num13z8">
    <w:name w:val="WW8Num13z8"/>
    <w:rsid w:val="004C4CDC"/>
  </w:style>
  <w:style w:type="character" w:customStyle="1" w:styleId="WW8Num14z1">
    <w:name w:val="WW8Num14z1"/>
    <w:rsid w:val="004C4CDC"/>
    <w:rPr>
      <w:rFonts w:ascii="Courier New" w:hAnsi="Courier New" w:cs="Courier New" w:hint="default"/>
    </w:rPr>
  </w:style>
  <w:style w:type="character" w:customStyle="1" w:styleId="WW8Num14z2">
    <w:name w:val="WW8Num14z2"/>
    <w:rsid w:val="004C4CDC"/>
    <w:rPr>
      <w:rFonts w:ascii="Wingdings" w:hAnsi="Wingdings" w:cs="Wingdings" w:hint="default"/>
    </w:rPr>
  </w:style>
  <w:style w:type="character" w:customStyle="1" w:styleId="WW8Num14z3">
    <w:name w:val="WW8Num14z3"/>
    <w:rsid w:val="004C4CDC"/>
    <w:rPr>
      <w:rFonts w:ascii="Symbol" w:hAnsi="Symbol" w:cs="Symbol" w:hint="default"/>
    </w:rPr>
  </w:style>
  <w:style w:type="character" w:customStyle="1" w:styleId="WW8Num15z1">
    <w:name w:val="WW8Num15z1"/>
    <w:rsid w:val="004C4CDC"/>
  </w:style>
  <w:style w:type="character" w:customStyle="1" w:styleId="WW8Num15z2">
    <w:name w:val="WW8Num15z2"/>
    <w:rsid w:val="004C4CDC"/>
  </w:style>
  <w:style w:type="character" w:customStyle="1" w:styleId="WW8Num15z3">
    <w:name w:val="WW8Num15z3"/>
    <w:rsid w:val="004C4CDC"/>
  </w:style>
  <w:style w:type="character" w:customStyle="1" w:styleId="WW8Num15z4">
    <w:name w:val="WW8Num15z4"/>
    <w:rsid w:val="004C4CDC"/>
  </w:style>
  <w:style w:type="character" w:customStyle="1" w:styleId="WW8Num15z5">
    <w:name w:val="WW8Num15z5"/>
    <w:rsid w:val="004C4CDC"/>
  </w:style>
  <w:style w:type="character" w:customStyle="1" w:styleId="WW8Num15z6">
    <w:name w:val="WW8Num15z6"/>
    <w:rsid w:val="004C4CDC"/>
  </w:style>
  <w:style w:type="character" w:customStyle="1" w:styleId="WW8Num15z7">
    <w:name w:val="WW8Num15z7"/>
    <w:rsid w:val="004C4CDC"/>
  </w:style>
  <w:style w:type="character" w:customStyle="1" w:styleId="WW8Num15z8">
    <w:name w:val="WW8Num15z8"/>
    <w:rsid w:val="004C4CDC"/>
  </w:style>
  <w:style w:type="character" w:customStyle="1" w:styleId="WW8Num16z1">
    <w:name w:val="WW8Num16z1"/>
    <w:rsid w:val="004C4CDC"/>
  </w:style>
  <w:style w:type="character" w:customStyle="1" w:styleId="WW8Num16z2">
    <w:name w:val="WW8Num16z2"/>
    <w:rsid w:val="004C4CDC"/>
  </w:style>
  <w:style w:type="character" w:customStyle="1" w:styleId="WW8Num16z3">
    <w:name w:val="WW8Num16z3"/>
    <w:rsid w:val="004C4CDC"/>
  </w:style>
  <w:style w:type="character" w:customStyle="1" w:styleId="WW8Num16z4">
    <w:name w:val="WW8Num16z4"/>
    <w:rsid w:val="004C4CDC"/>
  </w:style>
  <w:style w:type="character" w:customStyle="1" w:styleId="WW8Num16z5">
    <w:name w:val="WW8Num16z5"/>
    <w:rsid w:val="004C4CDC"/>
  </w:style>
  <w:style w:type="character" w:customStyle="1" w:styleId="WW8Num16z6">
    <w:name w:val="WW8Num16z6"/>
    <w:rsid w:val="004C4CDC"/>
  </w:style>
  <w:style w:type="character" w:customStyle="1" w:styleId="WW8Num16z7">
    <w:name w:val="WW8Num16z7"/>
    <w:rsid w:val="004C4CDC"/>
  </w:style>
  <w:style w:type="character" w:customStyle="1" w:styleId="WW8Num16z8">
    <w:name w:val="WW8Num16z8"/>
    <w:rsid w:val="004C4CDC"/>
  </w:style>
  <w:style w:type="character" w:customStyle="1" w:styleId="WW8Num17z1">
    <w:name w:val="WW8Num17z1"/>
    <w:rsid w:val="004C4CDC"/>
    <w:rPr>
      <w:rFonts w:ascii="Courier New" w:hAnsi="Courier New" w:cs="Courier New" w:hint="default"/>
      <w:sz w:val="20"/>
    </w:rPr>
  </w:style>
  <w:style w:type="character" w:customStyle="1" w:styleId="WW8Num17z2">
    <w:name w:val="WW8Num17z2"/>
    <w:rsid w:val="004C4CDC"/>
    <w:rPr>
      <w:rFonts w:ascii="Wingdings" w:hAnsi="Wingdings" w:cs="Wingdings" w:hint="default"/>
      <w:sz w:val="20"/>
    </w:rPr>
  </w:style>
  <w:style w:type="character" w:customStyle="1" w:styleId="WW8Num18z0">
    <w:name w:val="WW8Num18z0"/>
    <w:rsid w:val="004C4CDC"/>
    <w:rPr>
      <w:rFonts w:hint="default"/>
    </w:rPr>
  </w:style>
  <w:style w:type="character" w:customStyle="1" w:styleId="WW8Num18z2">
    <w:name w:val="WW8Num18z2"/>
    <w:rsid w:val="004C4CDC"/>
  </w:style>
  <w:style w:type="character" w:customStyle="1" w:styleId="WW8Num18z3">
    <w:name w:val="WW8Num18z3"/>
    <w:rsid w:val="004C4CDC"/>
  </w:style>
  <w:style w:type="character" w:customStyle="1" w:styleId="WW8Num18z4">
    <w:name w:val="WW8Num18z4"/>
    <w:rsid w:val="004C4CDC"/>
  </w:style>
  <w:style w:type="character" w:customStyle="1" w:styleId="WW8Num18z5">
    <w:name w:val="WW8Num18z5"/>
    <w:rsid w:val="004C4CDC"/>
  </w:style>
  <w:style w:type="character" w:customStyle="1" w:styleId="WW8Num18z6">
    <w:name w:val="WW8Num18z6"/>
    <w:rsid w:val="004C4CDC"/>
  </w:style>
  <w:style w:type="character" w:customStyle="1" w:styleId="WW8Num18z7">
    <w:name w:val="WW8Num18z7"/>
    <w:rsid w:val="004C4CDC"/>
  </w:style>
  <w:style w:type="character" w:customStyle="1" w:styleId="WW8Num18z8">
    <w:name w:val="WW8Num18z8"/>
    <w:rsid w:val="004C4CDC"/>
  </w:style>
  <w:style w:type="character" w:customStyle="1" w:styleId="WW8Num19z1">
    <w:name w:val="WW8Num19z1"/>
    <w:rsid w:val="004C4CDC"/>
    <w:rPr>
      <w:rFonts w:ascii="Courier New" w:hAnsi="Courier New" w:cs="Courier New" w:hint="default"/>
      <w:sz w:val="20"/>
    </w:rPr>
  </w:style>
  <w:style w:type="character" w:customStyle="1" w:styleId="WW8Num19z2">
    <w:name w:val="WW8Num19z2"/>
    <w:rsid w:val="004C4CDC"/>
    <w:rPr>
      <w:rFonts w:ascii="Wingdings" w:hAnsi="Wingdings" w:cs="Wingdings" w:hint="default"/>
      <w:sz w:val="20"/>
    </w:rPr>
  </w:style>
  <w:style w:type="character" w:customStyle="1" w:styleId="WW8Num20z1">
    <w:name w:val="WW8Num20z1"/>
    <w:rsid w:val="004C4CDC"/>
  </w:style>
  <w:style w:type="character" w:customStyle="1" w:styleId="WW8Num20z2">
    <w:name w:val="WW8Num20z2"/>
    <w:rsid w:val="004C4CDC"/>
  </w:style>
  <w:style w:type="character" w:customStyle="1" w:styleId="WW8Num20z3">
    <w:name w:val="WW8Num20z3"/>
    <w:rsid w:val="004C4CDC"/>
  </w:style>
  <w:style w:type="character" w:customStyle="1" w:styleId="WW8Num20z4">
    <w:name w:val="WW8Num20z4"/>
    <w:rsid w:val="004C4CDC"/>
  </w:style>
  <w:style w:type="character" w:customStyle="1" w:styleId="WW8Num20z5">
    <w:name w:val="WW8Num20z5"/>
    <w:rsid w:val="004C4CDC"/>
  </w:style>
  <w:style w:type="character" w:customStyle="1" w:styleId="WW8Num20z6">
    <w:name w:val="WW8Num20z6"/>
    <w:rsid w:val="004C4CDC"/>
  </w:style>
  <w:style w:type="character" w:customStyle="1" w:styleId="WW8Num20z7">
    <w:name w:val="WW8Num20z7"/>
    <w:rsid w:val="004C4CDC"/>
  </w:style>
  <w:style w:type="character" w:customStyle="1" w:styleId="WW8Num20z8">
    <w:name w:val="WW8Num20z8"/>
    <w:rsid w:val="004C4CDC"/>
  </w:style>
  <w:style w:type="character" w:customStyle="1" w:styleId="WW8Num21z1">
    <w:name w:val="WW8Num21z1"/>
    <w:rsid w:val="004C4CDC"/>
    <w:rPr>
      <w:rFonts w:ascii="Courier New" w:hAnsi="Courier New" w:cs="Courier New" w:hint="default"/>
    </w:rPr>
  </w:style>
  <w:style w:type="character" w:customStyle="1" w:styleId="WW8Num21z2">
    <w:name w:val="WW8Num21z2"/>
    <w:rsid w:val="004C4CDC"/>
    <w:rPr>
      <w:rFonts w:ascii="Wingdings" w:hAnsi="Wingdings" w:cs="Wingdings" w:hint="default"/>
    </w:rPr>
  </w:style>
  <w:style w:type="character" w:customStyle="1" w:styleId="WW8Num21z3">
    <w:name w:val="WW8Num21z3"/>
    <w:rsid w:val="004C4CDC"/>
    <w:rPr>
      <w:rFonts w:ascii="Symbol" w:hAnsi="Symbol" w:cs="Symbol" w:hint="default"/>
    </w:rPr>
  </w:style>
  <w:style w:type="character" w:customStyle="1" w:styleId="23">
    <w:name w:val="Знак Знак2"/>
    <w:rsid w:val="004C4CDC"/>
    <w:rPr>
      <w:rFonts w:ascii="Tahoma" w:eastAsia="Times New Roman" w:hAnsi="Tahoma" w:cs="Tahoma"/>
      <w:sz w:val="16"/>
      <w:szCs w:val="16"/>
    </w:rPr>
  </w:style>
  <w:style w:type="character" w:customStyle="1" w:styleId="1a">
    <w:name w:val="Знак Знак1"/>
    <w:rsid w:val="004C4CDC"/>
    <w:rPr>
      <w:rFonts w:ascii="Arial" w:eastAsia="Times New Roman" w:hAnsi="Arial" w:cs="Arial"/>
      <w:sz w:val="18"/>
      <w:szCs w:val="18"/>
    </w:rPr>
  </w:style>
  <w:style w:type="character" w:customStyle="1" w:styleId="affa">
    <w:name w:val="Знак Знак"/>
    <w:rsid w:val="004C4CDC"/>
    <w:rPr>
      <w:rFonts w:ascii="Arial" w:eastAsia="Times New Roman" w:hAnsi="Arial" w:cs="Arial"/>
      <w:sz w:val="18"/>
      <w:szCs w:val="18"/>
    </w:rPr>
  </w:style>
  <w:style w:type="character" w:customStyle="1" w:styleId="33">
    <w:name w:val="Знак Знак3"/>
    <w:rsid w:val="004C4CDC"/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customStyle="1" w:styleId="affb">
    <w:name w:val="Символ нумерации"/>
    <w:rsid w:val="004C4CDC"/>
  </w:style>
  <w:style w:type="character" w:customStyle="1" w:styleId="af">
    <w:name w:val="Основной текст Знак"/>
    <w:link w:val="ae"/>
    <w:rsid w:val="004C4CDC"/>
    <w:rPr>
      <w:sz w:val="24"/>
      <w:szCs w:val="24"/>
      <w:lang w:eastAsia="zh-CN"/>
    </w:rPr>
  </w:style>
  <w:style w:type="paragraph" w:customStyle="1" w:styleId="1b">
    <w:name w:val="Название1"/>
    <w:basedOn w:val="a"/>
    <w:rsid w:val="004C4CDC"/>
    <w:pPr>
      <w:widowControl w:val="0"/>
      <w:suppressLineNumbers/>
      <w:autoSpaceDE w:val="0"/>
      <w:spacing w:before="120" w:after="120"/>
    </w:pPr>
    <w:rPr>
      <w:rFonts w:ascii="Arial" w:hAnsi="Arial" w:cs="Mangal"/>
      <w:i/>
      <w:iCs/>
      <w:lang w:eastAsia="ar-SA"/>
    </w:rPr>
  </w:style>
  <w:style w:type="paragraph" w:customStyle="1" w:styleId="24">
    <w:name w:val="Указатель2"/>
    <w:basedOn w:val="a"/>
    <w:rsid w:val="004C4CDC"/>
    <w:pPr>
      <w:widowControl w:val="0"/>
      <w:suppressLineNumbers/>
      <w:autoSpaceDE w:val="0"/>
    </w:pPr>
    <w:rPr>
      <w:rFonts w:ascii="Arial" w:hAnsi="Arial" w:cs="Mangal"/>
      <w:sz w:val="18"/>
      <w:szCs w:val="18"/>
      <w:lang w:eastAsia="ar-SA"/>
    </w:rPr>
  </w:style>
  <w:style w:type="paragraph" w:customStyle="1" w:styleId="1c">
    <w:name w:val="Название1"/>
    <w:basedOn w:val="a"/>
    <w:rsid w:val="004C4CDC"/>
    <w:pPr>
      <w:widowControl w:val="0"/>
      <w:suppressLineNumbers/>
      <w:autoSpaceDE w:val="0"/>
      <w:spacing w:before="120" w:after="120"/>
    </w:pPr>
    <w:rPr>
      <w:rFonts w:ascii="Arial" w:hAnsi="Arial" w:cs="Mangal"/>
      <w:i/>
      <w:iCs/>
      <w:lang w:eastAsia="ar-SA"/>
    </w:rPr>
  </w:style>
  <w:style w:type="paragraph" w:customStyle="1" w:styleId="ConsPlusDocList">
    <w:name w:val="ConsPlusDocList"/>
    <w:rsid w:val="004C4CDC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rsid w:val="004C4CDC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rsid w:val="004C4CDC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Default">
    <w:name w:val="Default"/>
    <w:rsid w:val="004C4CDC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affc">
    <w:basedOn w:val="a"/>
    <w:next w:val="affd"/>
    <w:rsid w:val="004C4CDC"/>
    <w:pPr>
      <w:suppressAutoHyphens w:val="0"/>
      <w:spacing w:before="280" w:after="280"/>
    </w:pPr>
    <w:rPr>
      <w:lang w:eastAsia="ar-SA"/>
    </w:rPr>
  </w:style>
  <w:style w:type="paragraph" w:customStyle="1" w:styleId="25">
    <w:name w:val="Без интервала2"/>
    <w:rsid w:val="004C4CDC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fe">
    <w:name w:val="Содержимое врезки"/>
    <w:basedOn w:val="ae"/>
    <w:rsid w:val="004C4CDC"/>
    <w:pPr>
      <w:widowControl w:val="0"/>
      <w:autoSpaceDE w:val="0"/>
      <w:spacing w:after="120" w:line="240" w:lineRule="auto"/>
    </w:pPr>
    <w:rPr>
      <w:rFonts w:ascii="Arial" w:hAnsi="Arial" w:cs="Arial"/>
      <w:sz w:val="18"/>
      <w:szCs w:val="18"/>
      <w:lang w:eastAsia="ar-SA"/>
    </w:rPr>
  </w:style>
  <w:style w:type="table" w:styleId="afff">
    <w:name w:val="Table Grid"/>
    <w:basedOn w:val="a1"/>
    <w:uiPriority w:val="39"/>
    <w:rsid w:val="004C4CDC"/>
    <w:pPr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Приложение - заголовок"/>
    <w:basedOn w:val="a"/>
    <w:rsid w:val="004C4CDC"/>
    <w:pPr>
      <w:suppressAutoHyphens w:val="0"/>
      <w:ind w:firstLine="329"/>
      <w:jc w:val="right"/>
    </w:pPr>
    <w:rPr>
      <w:sz w:val="20"/>
      <w:szCs w:val="20"/>
      <w:lang w:eastAsia="ru-RU"/>
    </w:rPr>
  </w:style>
  <w:style w:type="paragraph" w:customStyle="1" w:styleId="ConsNormal">
    <w:name w:val="ConsNormal"/>
    <w:rsid w:val="004C4CDC"/>
    <w:pPr>
      <w:widowControl w:val="0"/>
      <w:suppressAutoHyphens/>
      <w:ind w:firstLine="720"/>
    </w:pPr>
    <w:rPr>
      <w:lang w:eastAsia="ar-SA"/>
    </w:rPr>
  </w:style>
  <w:style w:type="paragraph" w:styleId="HTML">
    <w:name w:val="HTML Preformatted"/>
    <w:basedOn w:val="a"/>
    <w:link w:val="HTML0"/>
    <w:rsid w:val="004C4C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4C4CDC"/>
    <w:rPr>
      <w:rFonts w:ascii="Courier New" w:hAnsi="Courier New" w:cs="Courier New"/>
    </w:rPr>
  </w:style>
  <w:style w:type="character" w:styleId="afff0">
    <w:name w:val="page number"/>
    <w:rsid w:val="004C4CDC"/>
  </w:style>
  <w:style w:type="paragraph" w:customStyle="1" w:styleId="Style7">
    <w:name w:val="Style7"/>
    <w:basedOn w:val="a"/>
    <w:rsid w:val="004C4CDC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26">
    <w:name w:val="Знак Знак2"/>
    <w:rsid w:val="004C4CDC"/>
    <w:rPr>
      <w:rFonts w:ascii="Tahoma" w:eastAsia="Times New Roman" w:hAnsi="Tahoma" w:cs="Tahoma"/>
      <w:sz w:val="16"/>
      <w:szCs w:val="16"/>
    </w:rPr>
  </w:style>
  <w:style w:type="character" w:customStyle="1" w:styleId="1d">
    <w:name w:val="Знак Знак1"/>
    <w:rsid w:val="004C4CDC"/>
    <w:rPr>
      <w:rFonts w:ascii="Arial" w:eastAsia="Times New Roman" w:hAnsi="Arial" w:cs="Arial"/>
      <w:sz w:val="18"/>
      <w:szCs w:val="18"/>
    </w:rPr>
  </w:style>
  <w:style w:type="character" w:customStyle="1" w:styleId="afff1">
    <w:name w:val="Знак Знак"/>
    <w:rsid w:val="004C4CDC"/>
    <w:rPr>
      <w:rFonts w:ascii="Arial" w:eastAsia="Times New Roman" w:hAnsi="Arial" w:cs="Arial"/>
      <w:sz w:val="18"/>
      <w:szCs w:val="18"/>
    </w:rPr>
  </w:style>
  <w:style w:type="character" w:customStyle="1" w:styleId="34">
    <w:name w:val="Знак Знак3"/>
    <w:rsid w:val="004C4CDC"/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customStyle="1" w:styleId="UnresolvedMention">
    <w:name w:val="Unresolved Mention"/>
    <w:uiPriority w:val="99"/>
    <w:semiHidden/>
    <w:unhideWhenUsed/>
    <w:rsid w:val="004C4CDC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4C4CD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3">
    <w:name w:val="xl63"/>
    <w:basedOn w:val="a"/>
    <w:rsid w:val="004C4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4">
    <w:name w:val="xl64"/>
    <w:basedOn w:val="a"/>
    <w:rsid w:val="004C4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65">
    <w:name w:val="xl65"/>
    <w:basedOn w:val="a"/>
    <w:rsid w:val="004C4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6">
    <w:name w:val="xl66"/>
    <w:basedOn w:val="a"/>
    <w:rsid w:val="004C4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lang w:eastAsia="ru-RU"/>
    </w:rPr>
  </w:style>
  <w:style w:type="paragraph" w:customStyle="1" w:styleId="xl67">
    <w:name w:val="xl67"/>
    <w:basedOn w:val="a"/>
    <w:rsid w:val="004C4CD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8">
    <w:name w:val="xl68"/>
    <w:basedOn w:val="a"/>
    <w:rsid w:val="004C4CD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9">
    <w:name w:val="xl69"/>
    <w:basedOn w:val="a"/>
    <w:rsid w:val="004C4CD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0">
    <w:name w:val="xl70"/>
    <w:basedOn w:val="a"/>
    <w:rsid w:val="004C4CDC"/>
    <w:pP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styleId="affd">
    <w:name w:val="Normal (Web)"/>
    <w:basedOn w:val="a"/>
    <w:uiPriority w:val="99"/>
    <w:semiHidden/>
    <w:unhideWhenUsed/>
    <w:rsid w:val="004C4C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jc w:val="center"/>
      <w:outlineLvl w:val="0"/>
    </w:pPr>
    <w:rPr>
      <w:b/>
      <w:bCs/>
      <w:kern w:val="2"/>
      <w:sz w:val="32"/>
      <w:szCs w:val="32"/>
      <w:lang w:val="x-none"/>
    </w:rPr>
  </w:style>
  <w:style w:type="paragraph" w:styleId="20">
    <w:name w:val="heading 2"/>
    <w:basedOn w:val="a"/>
    <w:next w:val="a"/>
    <w:qFormat/>
    <w:pPr>
      <w:keepNext/>
      <w:jc w:val="center"/>
      <w:outlineLvl w:val="1"/>
    </w:pPr>
    <w:rPr>
      <w:b/>
      <w:bCs/>
      <w:iCs/>
      <w:sz w:val="28"/>
      <w:szCs w:val="28"/>
      <w:lang w:val="x-none"/>
    </w:rPr>
  </w:style>
  <w:style w:type="paragraph" w:styleId="30">
    <w:name w:val="heading 3"/>
    <w:basedOn w:val="a"/>
    <w:next w:val="a"/>
    <w:qFormat/>
    <w:pPr>
      <w:keepNext/>
      <w:tabs>
        <w:tab w:val="left" w:pos="1276"/>
      </w:tabs>
      <w:ind w:firstLine="720"/>
      <w:jc w:val="both"/>
      <w:outlineLvl w:val="2"/>
    </w:pPr>
    <w:rPr>
      <w:b/>
      <w:bCs/>
      <w:color w:val="000000"/>
      <w:sz w:val="28"/>
      <w:szCs w:val="28"/>
    </w:rPr>
  </w:style>
  <w:style w:type="paragraph" w:styleId="6">
    <w:name w:val="heading 6"/>
    <w:basedOn w:val="a"/>
    <w:next w:val="a"/>
    <w:qFormat/>
    <w:pPr>
      <w:keepNext/>
      <w:spacing w:after="120"/>
      <w:ind w:firstLine="709"/>
      <w:jc w:val="both"/>
      <w:outlineLvl w:val="5"/>
    </w:pPr>
    <w:rPr>
      <w:i/>
      <w:iCs/>
      <w:sz w:val="28"/>
      <w:szCs w:val="28"/>
    </w:rPr>
  </w:style>
  <w:style w:type="paragraph" w:styleId="7">
    <w:name w:val="heading 7"/>
    <w:basedOn w:val="a"/>
    <w:next w:val="a"/>
    <w:qFormat/>
    <w:pPr>
      <w:keepNext/>
      <w:ind w:firstLine="709"/>
      <w:jc w:val="both"/>
      <w:outlineLvl w:val="6"/>
    </w:pPr>
    <w:rPr>
      <w:i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rPr>
      <w:rFonts w:hint="default"/>
    </w:rPr>
  </w:style>
  <w:style w:type="character" w:customStyle="1" w:styleId="WW8Num2z0">
    <w:name w:val="WW8Num2z0"/>
    <w:rPr>
      <w:rFonts w:hint="default"/>
      <w:position w:val="0"/>
      <w:sz w:val="24"/>
      <w:vertAlign w:val="baseline"/>
    </w:rPr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ascii="Times New Roman" w:hAnsi="Times New Roman" w:cs="Times New Roman" w:hint="default"/>
      <w:b/>
      <w:i w:val="0"/>
      <w:color w:val="365F91"/>
      <w:sz w:val="28"/>
      <w:szCs w:val="28"/>
    </w:rPr>
  </w:style>
  <w:style w:type="character" w:customStyle="1" w:styleId="WW8Num10z1">
    <w:name w:val="WW8Num10z1"/>
    <w:rPr>
      <w:rFonts w:ascii="Times New Roman" w:hAnsi="Times New Roman" w:cs="Times New Roman" w:hint="default"/>
      <w:b/>
      <w:i w:val="0"/>
      <w:color w:val="000000"/>
      <w:sz w:val="24"/>
      <w:szCs w:val="24"/>
    </w:rPr>
  </w:style>
  <w:style w:type="character" w:customStyle="1" w:styleId="WW8Num10z2">
    <w:name w:val="WW8Num10z2"/>
    <w:rPr>
      <w:rFonts w:hint="default"/>
      <w:b/>
      <w:sz w:val="20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z0">
    <w:name w:val="WW8Num1z0"/>
    <w:rPr>
      <w:rFonts w:hint="default"/>
    </w:rPr>
  </w:style>
  <w:style w:type="character" w:customStyle="1" w:styleId="WW8Num6z1">
    <w:name w:val="WW8Num6z1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1">
    <w:name w:val="WW8Num18z1"/>
    <w:rPr>
      <w:rFonts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  <w:rPr>
      <w:rFonts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WW8Num26z0">
    <w:name w:val="WW8Num26z0"/>
    <w:rPr>
      <w:rFonts w:hint="default"/>
    </w:rPr>
  </w:style>
  <w:style w:type="character" w:customStyle="1" w:styleId="WW8Num27z0">
    <w:name w:val="WW8Num27z0"/>
    <w:rPr>
      <w:rFonts w:hint="default"/>
    </w:rPr>
  </w:style>
  <w:style w:type="character" w:customStyle="1" w:styleId="WW8Num28z0">
    <w:name w:val="WW8Num28z0"/>
    <w:rPr>
      <w:rFonts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3z1">
    <w:name w:val="WW8Num33z1"/>
    <w:rPr>
      <w:rFonts w:hint="default"/>
    </w:rPr>
  </w:style>
  <w:style w:type="character" w:customStyle="1" w:styleId="WW8Num34z0">
    <w:name w:val="WW8Num34z0"/>
    <w:rPr>
      <w:rFonts w:ascii="Times New Roman" w:hAnsi="Times New Roman" w:cs="Times New Roman" w:hint="default"/>
      <w:b/>
      <w:i w:val="0"/>
      <w:color w:val="365F91"/>
      <w:sz w:val="28"/>
      <w:szCs w:val="28"/>
    </w:rPr>
  </w:style>
  <w:style w:type="character" w:customStyle="1" w:styleId="WW8Num34z1">
    <w:name w:val="WW8Num34z1"/>
    <w:rPr>
      <w:rFonts w:ascii="Times New Roman" w:hAnsi="Times New Roman" w:cs="Times New Roman" w:hint="default"/>
      <w:b/>
      <w:i w:val="0"/>
      <w:color w:val="000000"/>
      <w:sz w:val="24"/>
      <w:szCs w:val="24"/>
    </w:rPr>
  </w:style>
  <w:style w:type="character" w:customStyle="1" w:styleId="WW8Num34z2">
    <w:name w:val="WW8Num34z2"/>
    <w:rPr>
      <w:rFonts w:hint="default"/>
      <w:b/>
      <w:sz w:val="20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7z0">
    <w:name w:val="WW8Num37z0"/>
    <w:rPr>
      <w:rFonts w:ascii="Calibri" w:hAnsi="Calibri" w:cs="Calibri" w:hint="default"/>
      <w:sz w:val="22"/>
      <w:szCs w:val="22"/>
    </w:rPr>
  </w:style>
  <w:style w:type="character" w:customStyle="1" w:styleId="WW8Num38z0">
    <w:name w:val="WW8Num38z0"/>
    <w:rPr>
      <w:rFonts w:hint="default"/>
    </w:rPr>
  </w:style>
  <w:style w:type="character" w:customStyle="1" w:styleId="WW8Num39z0">
    <w:name w:val="WW8Num39z0"/>
    <w:rPr>
      <w:rFonts w:hint="default"/>
      <w:color w:val="000000"/>
    </w:rPr>
  </w:style>
  <w:style w:type="character" w:customStyle="1" w:styleId="WW8Num40z0">
    <w:name w:val="WW8Num40z0"/>
    <w:rPr>
      <w:rFonts w:hint="default"/>
    </w:rPr>
  </w:style>
  <w:style w:type="character" w:customStyle="1" w:styleId="WW8Num42z0">
    <w:name w:val="WW8Num42z0"/>
    <w:rPr>
      <w:rFonts w:hint="default"/>
    </w:rPr>
  </w:style>
  <w:style w:type="character" w:customStyle="1" w:styleId="WW8Num43z0">
    <w:name w:val="WW8Num43z0"/>
    <w:rPr>
      <w:rFonts w:hint="default"/>
    </w:rPr>
  </w:style>
  <w:style w:type="character" w:customStyle="1" w:styleId="WW8Num44z0">
    <w:name w:val="WW8Num44z0"/>
    <w:rPr>
      <w:rFonts w:hint="default"/>
    </w:rPr>
  </w:style>
  <w:style w:type="character" w:customStyle="1" w:styleId="WW8Num45z0">
    <w:name w:val="WW8Num45z0"/>
    <w:rPr>
      <w:rFonts w:hint="default"/>
    </w:rPr>
  </w:style>
  <w:style w:type="character" w:customStyle="1" w:styleId="10">
    <w:name w:val="Основной шрифт абзаца1"/>
  </w:style>
  <w:style w:type="character" w:customStyle="1" w:styleId="FontStyle36">
    <w:name w:val="Font Style36"/>
    <w:rPr>
      <w:rFonts w:ascii="Times New Roman" w:hAnsi="Times New Roman" w:cs="Times New Roman"/>
      <w:sz w:val="26"/>
      <w:szCs w:val="26"/>
    </w:rPr>
  </w:style>
  <w:style w:type="character" w:customStyle="1" w:styleId="a3">
    <w:name w:val="Гипертекстовая ссылка"/>
    <w:rPr>
      <w:color w:val="008000"/>
    </w:rPr>
  </w:style>
  <w:style w:type="character" w:customStyle="1" w:styleId="a4">
    <w:name w:val="Не вступил в силу"/>
    <w:rPr>
      <w:color w:val="008080"/>
    </w:rPr>
  </w:style>
  <w:style w:type="character" w:styleId="a5">
    <w:name w:val="Hyperlink"/>
    <w:uiPriority w:val="99"/>
    <w:rPr>
      <w:color w:val="0000FF"/>
      <w:u w:val="single"/>
    </w:rPr>
  </w:style>
  <w:style w:type="character" w:customStyle="1" w:styleId="31">
    <w:name w:val="Свой заголовок 3 Знак"/>
    <w:rPr>
      <w:rFonts w:eastAsia="Calibri"/>
      <w:b/>
      <w:sz w:val="24"/>
      <w:szCs w:val="24"/>
      <w:lang w:val="x-none" w:bidi="ar-SA"/>
    </w:rPr>
  </w:style>
  <w:style w:type="character" w:styleId="a6">
    <w:name w:val="Strong"/>
    <w:qFormat/>
    <w:rPr>
      <w:b/>
      <w:bCs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11">
    <w:name w:val="Заголовок 1 Знак"/>
    <w:rPr>
      <w:b/>
      <w:bCs/>
      <w:kern w:val="2"/>
      <w:sz w:val="32"/>
      <w:szCs w:val="32"/>
      <w:lang w:val="x-none" w:bidi="ar-SA"/>
    </w:rPr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a9">
    <w:name w:val="Текст сноски Знак"/>
    <w:rPr>
      <w:rFonts w:ascii="Calibri" w:hAnsi="Calibri" w:cs="Calibri"/>
    </w:rPr>
  </w:style>
  <w:style w:type="character" w:customStyle="1" w:styleId="aa">
    <w:name w:val="Символ сноски"/>
    <w:rPr>
      <w:vertAlign w:val="superscript"/>
    </w:rPr>
  </w:style>
  <w:style w:type="character" w:customStyle="1" w:styleId="32">
    <w:name w:val="Основной текст 3 Знак"/>
    <w:rPr>
      <w:rFonts w:ascii="Calibri" w:hAnsi="Calibri" w:cs="Calibri"/>
      <w:sz w:val="16"/>
      <w:szCs w:val="16"/>
    </w:rPr>
  </w:style>
  <w:style w:type="character" w:customStyle="1" w:styleId="ab">
    <w:name w:val="Верхний колонтитул Знак"/>
    <w:uiPriority w:val="99"/>
    <w:rPr>
      <w:rFonts w:ascii="Calibri" w:hAnsi="Calibri" w:cs="Calibri"/>
      <w:sz w:val="22"/>
      <w:szCs w:val="22"/>
    </w:rPr>
  </w:style>
  <w:style w:type="character" w:customStyle="1" w:styleId="ac">
    <w:name w:val="Нижний колонтитул Знак"/>
    <w:rPr>
      <w:rFonts w:ascii="Calibri" w:hAnsi="Calibri" w:cs="Calibri"/>
      <w:sz w:val="22"/>
      <w:szCs w:val="22"/>
    </w:rPr>
  </w:style>
  <w:style w:type="character" w:customStyle="1" w:styleId="ad">
    <w:name w:val="Основной текст с отступом Знак"/>
    <w:rPr>
      <w:sz w:val="24"/>
      <w:szCs w:val="24"/>
    </w:rPr>
  </w:style>
  <w:style w:type="character" w:customStyle="1" w:styleId="FontStyle171">
    <w:name w:val="Font Style171"/>
    <w:rPr>
      <w:rFonts w:ascii="Times New Roman" w:hAnsi="Times New Roman" w:cs="Times New Roman"/>
      <w:sz w:val="22"/>
      <w:szCs w:val="22"/>
    </w:rPr>
  </w:style>
  <w:style w:type="character" w:customStyle="1" w:styleId="FontStyle173">
    <w:name w:val="Font Style173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74">
    <w:name w:val="Font Style174"/>
    <w:rPr>
      <w:rFonts w:ascii="Times New Roman" w:hAnsi="Times New Roman" w:cs="Times New Roman"/>
      <w:b/>
      <w:bCs/>
      <w:i/>
      <w:iCs/>
      <w:spacing w:val="30"/>
      <w:sz w:val="18"/>
      <w:szCs w:val="18"/>
    </w:rPr>
  </w:style>
  <w:style w:type="paragraph" w:customStyle="1" w:styleId="12">
    <w:name w:val="Заголовок1"/>
    <w:basedOn w:val="a"/>
    <w:next w:val="ae"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e">
    <w:name w:val="Body Text"/>
    <w:basedOn w:val="a"/>
    <w:link w:val="af"/>
    <w:pPr>
      <w:spacing w:after="140" w:line="276" w:lineRule="auto"/>
    </w:pPr>
  </w:style>
  <w:style w:type="paragraph" w:styleId="af0">
    <w:name w:val="List"/>
    <w:basedOn w:val="ae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ohit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Lohit Devanagari"/>
      <w:i/>
      <w:iCs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Lohit Devanagari"/>
      <w:i/>
      <w:iCs/>
    </w:rPr>
  </w:style>
  <w:style w:type="paragraph" w:customStyle="1" w:styleId="21">
    <w:name w:val="Основной текст 21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  <w:lang w:val="x-none"/>
    </w:rPr>
  </w:style>
  <w:style w:type="paragraph" w:customStyle="1" w:styleId="Style13">
    <w:name w:val="Style13"/>
    <w:basedOn w:val="a"/>
    <w:pPr>
      <w:widowControl w:val="0"/>
      <w:autoSpaceDE w:val="0"/>
      <w:spacing w:line="317" w:lineRule="exact"/>
      <w:ind w:firstLine="691"/>
      <w:jc w:val="both"/>
    </w:pPr>
  </w:style>
  <w:style w:type="paragraph" w:customStyle="1" w:styleId="af3">
    <w:name w:val="Знак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CharChar1CharChar1CharChar">
    <w:name w:val="Char Char Знак Знак1 Char Char1 Знак Знак Char Char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link w:val="ConsPlusNormal0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styleId="af4">
    <w:name w:val="Body Text Indent"/>
    <w:basedOn w:val="a"/>
    <w:pPr>
      <w:spacing w:after="120"/>
      <w:ind w:left="283"/>
    </w:pPr>
    <w:rPr>
      <w:lang w:val="x-none"/>
    </w:r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14">
    <w:name w:val="Абзац списка1"/>
    <w:basedOn w:val="a"/>
    <w:pPr>
      <w:spacing w:after="120"/>
      <w:ind w:left="720" w:firstLine="709"/>
      <w:contextualSpacing/>
      <w:jc w:val="both"/>
    </w:pPr>
    <w:rPr>
      <w:szCs w:val="22"/>
    </w:rPr>
  </w:style>
  <w:style w:type="paragraph" w:customStyle="1" w:styleId="15">
    <w:name w:val="Без интервала1"/>
    <w:pPr>
      <w:suppressAutoHyphens/>
      <w:ind w:firstLine="14"/>
      <w:jc w:val="both"/>
    </w:pPr>
    <w:rPr>
      <w:rFonts w:eastAsia="Calibri"/>
      <w:szCs w:val="18"/>
      <w:lang w:eastAsia="zh-CN"/>
    </w:rPr>
  </w:style>
  <w:style w:type="paragraph" w:customStyle="1" w:styleId="3">
    <w:name w:val="Свой заголовок 3"/>
    <w:basedOn w:val="a"/>
    <w:pPr>
      <w:numPr>
        <w:numId w:val="10"/>
      </w:numPr>
      <w:tabs>
        <w:tab w:val="left" w:pos="540"/>
      </w:tabs>
      <w:spacing w:after="120"/>
      <w:ind w:left="539" w:hanging="539"/>
      <w:jc w:val="both"/>
      <w:outlineLvl w:val="2"/>
    </w:pPr>
    <w:rPr>
      <w:rFonts w:eastAsia="Calibri"/>
      <w:b/>
      <w:lang w:val="x-none"/>
    </w:rPr>
  </w:style>
  <w:style w:type="paragraph" w:customStyle="1" w:styleId="2">
    <w:name w:val="Свой заголовок 2"/>
    <w:basedOn w:val="3"/>
    <w:pPr>
      <w:numPr>
        <w:numId w:val="3"/>
      </w:numPr>
      <w:spacing w:before="120"/>
      <w:outlineLvl w:val="1"/>
    </w:pPr>
    <w:rPr>
      <w:b w:val="0"/>
      <w:bCs/>
    </w:rPr>
  </w:style>
  <w:style w:type="paragraph" w:styleId="af5">
    <w:name w:val="Subtitle"/>
    <w:basedOn w:val="a"/>
    <w:next w:val="a"/>
    <w:qFormat/>
    <w:pPr>
      <w:spacing w:after="120"/>
      <w:ind w:firstLine="709"/>
      <w:outlineLvl w:val="1"/>
    </w:pPr>
    <w:rPr>
      <w:i/>
      <w:lang w:val="x-none"/>
    </w:rPr>
  </w:style>
  <w:style w:type="paragraph" w:customStyle="1" w:styleId="16">
    <w:name w:val="Название объекта1"/>
    <w:basedOn w:val="a"/>
    <w:next w:val="a"/>
    <w:pPr>
      <w:spacing w:after="120"/>
      <w:ind w:firstLine="709"/>
      <w:jc w:val="both"/>
    </w:pPr>
    <w:rPr>
      <w:b/>
      <w:bCs/>
      <w:sz w:val="20"/>
      <w:szCs w:val="20"/>
    </w:rPr>
  </w:style>
  <w:style w:type="paragraph" w:customStyle="1" w:styleId="af6">
    <w:name w:val="Основной"/>
    <w:basedOn w:val="a"/>
    <w:pPr>
      <w:spacing w:line="480" w:lineRule="auto"/>
      <w:ind w:firstLine="709"/>
      <w:jc w:val="both"/>
    </w:pPr>
    <w:rPr>
      <w:sz w:val="28"/>
      <w:szCs w:val="20"/>
      <w:lang w:eastAsia="ru-RU"/>
    </w:rPr>
  </w:style>
  <w:style w:type="paragraph" w:customStyle="1" w:styleId="NoSpacing1">
    <w:name w:val="No Spacing1"/>
    <w:pPr>
      <w:suppressAutoHyphens/>
      <w:ind w:firstLine="709"/>
      <w:jc w:val="both"/>
    </w:pPr>
    <w:rPr>
      <w:rFonts w:eastAsia="Calibri"/>
      <w:sz w:val="24"/>
      <w:szCs w:val="22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lang w:eastAsia="zh-CN"/>
    </w:rPr>
  </w:style>
  <w:style w:type="paragraph" w:customStyle="1" w:styleId="af7">
    <w:name w:val="Знак"/>
    <w:basedOn w:val="a"/>
    <w:rPr>
      <w:rFonts w:ascii="Verdana" w:hAnsi="Verdana" w:cs="Verdana"/>
      <w:sz w:val="20"/>
      <w:szCs w:val="20"/>
      <w:lang w:val="en-US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100">
    <w:name w:val="Текст 10"/>
    <w:basedOn w:val="a"/>
    <w:pPr>
      <w:spacing w:before="40" w:line="360" w:lineRule="auto"/>
      <w:jc w:val="both"/>
    </w:pPr>
    <w:rPr>
      <w:kern w:val="2"/>
      <w:sz w:val="20"/>
      <w:szCs w:val="20"/>
    </w:rPr>
  </w:style>
  <w:style w:type="paragraph" w:customStyle="1" w:styleId="af8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</w:rPr>
  </w:style>
  <w:style w:type="paragraph" w:customStyle="1" w:styleId="af9">
    <w:name w:val="Знак Знак Знак Знак"/>
    <w:basedOn w:val="a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styleId="afa">
    <w:name w:val="List Paragraph"/>
    <w:basedOn w:val="a"/>
    <w:qFormat/>
    <w:pPr>
      <w:ind w:left="720"/>
    </w:pPr>
    <w:rPr>
      <w:rFonts w:ascii="Calibri" w:hAnsi="Calibri" w:cs="Calibri"/>
    </w:rPr>
  </w:style>
  <w:style w:type="paragraph" w:styleId="afb">
    <w:name w:val="No Spacing"/>
    <w:qFormat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styleId="afc">
    <w:name w:val="footnote text"/>
    <w:basedOn w:val="a"/>
    <w:pPr>
      <w:spacing w:after="200" w:line="276" w:lineRule="auto"/>
    </w:pPr>
    <w:rPr>
      <w:rFonts w:ascii="Calibri" w:hAnsi="Calibri" w:cs="Calibri"/>
      <w:sz w:val="20"/>
      <w:szCs w:val="20"/>
      <w:lang w:val="x-none"/>
    </w:rPr>
  </w:style>
  <w:style w:type="paragraph" w:customStyle="1" w:styleId="u">
    <w:name w:val="u"/>
    <w:basedOn w:val="a"/>
    <w:pPr>
      <w:ind w:firstLine="520"/>
      <w:jc w:val="both"/>
    </w:pPr>
    <w:rPr>
      <w:rFonts w:ascii="Calibri" w:hAnsi="Calibri" w:cs="Calibri"/>
      <w:color w:val="000000"/>
    </w:rPr>
  </w:style>
  <w:style w:type="paragraph" w:customStyle="1" w:styleId="17">
    <w:name w:val="Свой заголовок 1"/>
    <w:basedOn w:val="a"/>
    <w:pPr>
      <w:tabs>
        <w:tab w:val="left" w:pos="284"/>
        <w:tab w:val="left" w:pos="540"/>
      </w:tabs>
      <w:spacing w:before="240" w:after="240"/>
      <w:jc w:val="center"/>
      <w:outlineLvl w:val="0"/>
    </w:pPr>
    <w:rPr>
      <w:rFonts w:ascii="Calibri" w:hAnsi="Calibri" w:cs="Calibri"/>
      <w:sz w:val="28"/>
      <w:szCs w:val="28"/>
    </w:rPr>
  </w:style>
  <w:style w:type="paragraph" w:customStyle="1" w:styleId="311">
    <w:name w:val="Основной текст 31"/>
    <w:basedOn w:val="a"/>
    <w:pPr>
      <w:spacing w:after="120"/>
    </w:pPr>
    <w:rPr>
      <w:rFonts w:ascii="Calibri" w:hAnsi="Calibri" w:cs="Calibri"/>
      <w:sz w:val="16"/>
      <w:szCs w:val="16"/>
      <w:lang w:val="x-none"/>
    </w:rPr>
  </w:style>
  <w:style w:type="paragraph" w:customStyle="1" w:styleId="afd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fe">
    <w:name w:val="header"/>
    <w:basedOn w:val="a"/>
    <w:uiPriority w:val="99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val="x-none"/>
    </w:rPr>
  </w:style>
  <w:style w:type="paragraph" w:styleId="aff">
    <w:name w:val="footer"/>
    <w:basedOn w:val="a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val="x-none"/>
    </w:rPr>
  </w:style>
  <w:style w:type="paragraph" w:customStyle="1" w:styleId="aff0">
    <w:name w:val="Обычный (паспорт)"/>
    <w:basedOn w:val="a"/>
    <w:pPr>
      <w:spacing w:before="120"/>
      <w:jc w:val="both"/>
    </w:pPr>
    <w:rPr>
      <w:rFonts w:ascii="Calibri" w:hAnsi="Calibri" w:cs="Calibri"/>
      <w:sz w:val="28"/>
      <w:szCs w:val="28"/>
    </w:rPr>
  </w:style>
  <w:style w:type="paragraph" w:customStyle="1" w:styleId="aff1">
    <w:name w:val="Задача"/>
    <w:basedOn w:val="af4"/>
    <w:pPr>
      <w:spacing w:after="0"/>
      <w:ind w:left="0"/>
    </w:pPr>
    <w:rPr>
      <w:rFonts w:ascii="Calibri" w:hAnsi="Calibri" w:cs="Calibri"/>
      <w:i/>
      <w:iCs/>
      <w:sz w:val="28"/>
      <w:szCs w:val="28"/>
    </w:rPr>
  </w:style>
  <w:style w:type="paragraph" w:customStyle="1" w:styleId="18">
    <w:name w:val="Абзац списка1"/>
    <w:basedOn w:val="a"/>
    <w:pPr>
      <w:ind w:left="720"/>
    </w:pPr>
  </w:style>
  <w:style w:type="paragraph" w:customStyle="1" w:styleId="Style23">
    <w:name w:val="Style23"/>
    <w:basedOn w:val="a"/>
    <w:pPr>
      <w:widowControl w:val="0"/>
      <w:autoSpaceDE w:val="0"/>
      <w:spacing w:line="276" w:lineRule="exact"/>
      <w:ind w:firstLine="710"/>
      <w:jc w:val="both"/>
    </w:pPr>
  </w:style>
  <w:style w:type="paragraph" w:customStyle="1" w:styleId="Style18">
    <w:name w:val="Style18"/>
    <w:basedOn w:val="a"/>
    <w:pPr>
      <w:widowControl w:val="0"/>
      <w:autoSpaceDE w:val="0"/>
    </w:pPr>
  </w:style>
  <w:style w:type="paragraph" w:customStyle="1" w:styleId="msonormalcxspmiddle">
    <w:name w:val="msonormalcxspmiddle"/>
    <w:basedOn w:val="a"/>
    <w:pPr>
      <w:spacing w:before="280" w:after="280"/>
    </w:pPr>
  </w:style>
  <w:style w:type="paragraph" w:customStyle="1" w:styleId="aff2">
    <w:name w:val="Содержимое таблицы"/>
    <w:basedOn w:val="a"/>
    <w:pPr>
      <w:widowControl w:val="0"/>
      <w:suppressLineNumbers/>
    </w:pPr>
  </w:style>
  <w:style w:type="paragraph" w:customStyle="1" w:styleId="aff3">
    <w:name w:val="Заголовок таблицы"/>
    <w:basedOn w:val="aff2"/>
    <w:pPr>
      <w:jc w:val="center"/>
    </w:pPr>
    <w:rPr>
      <w:b/>
      <w:bCs/>
    </w:rPr>
  </w:style>
  <w:style w:type="character" w:styleId="aff4">
    <w:name w:val="annotation reference"/>
    <w:uiPriority w:val="99"/>
    <w:semiHidden/>
    <w:unhideWhenUsed/>
    <w:rsid w:val="001A6A7B"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sid w:val="001A6A7B"/>
    <w:rPr>
      <w:sz w:val="20"/>
      <w:szCs w:val="20"/>
    </w:rPr>
  </w:style>
  <w:style w:type="character" w:customStyle="1" w:styleId="aff6">
    <w:name w:val="Текст примечания Знак"/>
    <w:link w:val="aff5"/>
    <w:uiPriority w:val="99"/>
    <w:semiHidden/>
    <w:rsid w:val="001A6A7B"/>
    <w:rPr>
      <w:lang w:eastAsia="zh-CN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1A6A7B"/>
    <w:rPr>
      <w:b/>
      <w:bCs/>
    </w:rPr>
  </w:style>
  <w:style w:type="character" w:customStyle="1" w:styleId="aff8">
    <w:name w:val="Тема примечания Знак"/>
    <w:link w:val="aff7"/>
    <w:uiPriority w:val="99"/>
    <w:semiHidden/>
    <w:rsid w:val="001A6A7B"/>
    <w:rPr>
      <w:b/>
      <w:bCs/>
      <w:lang w:eastAsia="zh-CN"/>
    </w:rPr>
  </w:style>
  <w:style w:type="character" w:customStyle="1" w:styleId="apple-converted-space">
    <w:name w:val="apple-converted-space"/>
    <w:rsid w:val="00BC5D40"/>
  </w:style>
  <w:style w:type="character" w:customStyle="1" w:styleId="ConsPlusNormal0">
    <w:name w:val="ConsPlusNormal Знак"/>
    <w:link w:val="ConsPlusNormal"/>
    <w:locked/>
    <w:rsid w:val="00BC5D40"/>
    <w:rPr>
      <w:rFonts w:ascii="Arial" w:hAnsi="Arial" w:cs="Arial"/>
      <w:lang w:eastAsia="zh-CN"/>
    </w:rPr>
  </w:style>
  <w:style w:type="paragraph" w:customStyle="1" w:styleId="ConsPlusNonformat">
    <w:name w:val="ConsPlusNonformat"/>
    <w:rsid w:val="00BC5D40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Heading1Char">
    <w:name w:val="Heading 1 Char"/>
    <w:rsid w:val="00BC5D40"/>
    <w:rPr>
      <w:rFonts w:ascii="Cambria" w:hAnsi="Cambria" w:cs="Times New Roman"/>
      <w:b/>
      <w:kern w:val="1"/>
      <w:sz w:val="32"/>
      <w:lang w:val="en-GB" w:eastAsia="ar-SA" w:bidi="ar-SA"/>
    </w:rPr>
  </w:style>
  <w:style w:type="character" w:styleId="aff9">
    <w:name w:val="Subtle Reference"/>
    <w:basedOn w:val="a0"/>
    <w:uiPriority w:val="31"/>
    <w:qFormat/>
    <w:rsid w:val="00C54953"/>
    <w:rPr>
      <w:smallCaps/>
      <w:color w:val="5A5A5A" w:themeColor="text1" w:themeTint="A5"/>
    </w:rPr>
  </w:style>
  <w:style w:type="character" w:customStyle="1" w:styleId="19">
    <w:name w:val="Неразрешенное упоминание1"/>
    <w:basedOn w:val="a0"/>
    <w:uiPriority w:val="99"/>
    <w:semiHidden/>
    <w:unhideWhenUsed/>
    <w:rsid w:val="00F947BB"/>
    <w:rPr>
      <w:color w:val="605E5C"/>
      <w:shd w:val="clear" w:color="auto" w:fill="E1DFDD"/>
    </w:rPr>
  </w:style>
  <w:style w:type="character" w:customStyle="1" w:styleId="WW8Num1z2">
    <w:name w:val="WW8Num1z2"/>
    <w:rsid w:val="004C4CDC"/>
  </w:style>
  <w:style w:type="character" w:customStyle="1" w:styleId="WW8Num1z3">
    <w:name w:val="WW8Num1z3"/>
    <w:rsid w:val="004C4CDC"/>
  </w:style>
  <w:style w:type="character" w:customStyle="1" w:styleId="WW8Num1z4">
    <w:name w:val="WW8Num1z4"/>
    <w:rsid w:val="004C4CDC"/>
  </w:style>
  <w:style w:type="character" w:customStyle="1" w:styleId="WW8Num1z5">
    <w:name w:val="WW8Num1z5"/>
    <w:rsid w:val="004C4CDC"/>
  </w:style>
  <w:style w:type="character" w:customStyle="1" w:styleId="WW8Num1z6">
    <w:name w:val="WW8Num1z6"/>
    <w:rsid w:val="004C4CDC"/>
  </w:style>
  <w:style w:type="character" w:customStyle="1" w:styleId="WW8Num1z7">
    <w:name w:val="WW8Num1z7"/>
    <w:rsid w:val="004C4CDC"/>
  </w:style>
  <w:style w:type="character" w:customStyle="1" w:styleId="WW8Num1z8">
    <w:name w:val="WW8Num1z8"/>
    <w:rsid w:val="004C4CDC"/>
  </w:style>
  <w:style w:type="character" w:customStyle="1" w:styleId="WW8Num2z1">
    <w:name w:val="WW8Num2z1"/>
    <w:rsid w:val="004C4CDC"/>
    <w:rPr>
      <w:rFonts w:ascii="Courier New" w:hAnsi="Courier New" w:cs="Courier New" w:hint="default"/>
      <w:sz w:val="20"/>
    </w:rPr>
  </w:style>
  <w:style w:type="character" w:customStyle="1" w:styleId="22">
    <w:name w:val="Основной шрифт абзаца2"/>
    <w:rsid w:val="004C4CDC"/>
  </w:style>
  <w:style w:type="character" w:customStyle="1" w:styleId="WW8Num2z2">
    <w:name w:val="WW8Num2z2"/>
    <w:rsid w:val="004C4CDC"/>
    <w:rPr>
      <w:rFonts w:ascii="Wingdings" w:hAnsi="Wingdings" w:cs="Wingdings" w:hint="default"/>
      <w:sz w:val="20"/>
    </w:rPr>
  </w:style>
  <w:style w:type="character" w:customStyle="1" w:styleId="WW8Num3z1">
    <w:name w:val="WW8Num3z1"/>
    <w:rsid w:val="004C4CDC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4C4CDC"/>
    <w:rPr>
      <w:rFonts w:ascii="Wingdings" w:hAnsi="Wingdings" w:cs="Wingdings" w:hint="default"/>
      <w:sz w:val="20"/>
    </w:rPr>
  </w:style>
  <w:style w:type="character" w:customStyle="1" w:styleId="WW8Num4z1">
    <w:name w:val="WW8Num4z1"/>
    <w:rsid w:val="004C4CDC"/>
    <w:rPr>
      <w:rFonts w:cs="Times New Roman" w:hint="default"/>
      <w:sz w:val="28"/>
    </w:rPr>
  </w:style>
  <w:style w:type="character" w:customStyle="1" w:styleId="WW8Num5z1">
    <w:name w:val="WW8Num5z1"/>
    <w:rsid w:val="004C4CDC"/>
  </w:style>
  <w:style w:type="character" w:customStyle="1" w:styleId="WW8Num5z2">
    <w:name w:val="WW8Num5z2"/>
    <w:rsid w:val="004C4CDC"/>
  </w:style>
  <w:style w:type="character" w:customStyle="1" w:styleId="WW8Num5z3">
    <w:name w:val="WW8Num5z3"/>
    <w:rsid w:val="004C4CDC"/>
  </w:style>
  <w:style w:type="character" w:customStyle="1" w:styleId="WW8Num5z4">
    <w:name w:val="WW8Num5z4"/>
    <w:rsid w:val="004C4CDC"/>
  </w:style>
  <w:style w:type="character" w:customStyle="1" w:styleId="WW8Num5z5">
    <w:name w:val="WW8Num5z5"/>
    <w:rsid w:val="004C4CDC"/>
  </w:style>
  <w:style w:type="character" w:customStyle="1" w:styleId="WW8Num5z6">
    <w:name w:val="WW8Num5z6"/>
    <w:rsid w:val="004C4CDC"/>
  </w:style>
  <w:style w:type="character" w:customStyle="1" w:styleId="WW8Num5z7">
    <w:name w:val="WW8Num5z7"/>
    <w:rsid w:val="004C4CDC"/>
  </w:style>
  <w:style w:type="character" w:customStyle="1" w:styleId="WW8Num5z8">
    <w:name w:val="WW8Num5z8"/>
    <w:rsid w:val="004C4CDC"/>
  </w:style>
  <w:style w:type="character" w:customStyle="1" w:styleId="WW8Num6z2">
    <w:name w:val="WW8Num6z2"/>
    <w:rsid w:val="004C4CDC"/>
  </w:style>
  <w:style w:type="character" w:customStyle="1" w:styleId="WW8Num6z3">
    <w:name w:val="WW8Num6z3"/>
    <w:rsid w:val="004C4CDC"/>
  </w:style>
  <w:style w:type="character" w:customStyle="1" w:styleId="WW8Num6z4">
    <w:name w:val="WW8Num6z4"/>
    <w:rsid w:val="004C4CDC"/>
  </w:style>
  <w:style w:type="character" w:customStyle="1" w:styleId="WW8Num6z5">
    <w:name w:val="WW8Num6z5"/>
    <w:rsid w:val="004C4CDC"/>
  </w:style>
  <w:style w:type="character" w:customStyle="1" w:styleId="WW8Num6z6">
    <w:name w:val="WW8Num6z6"/>
    <w:rsid w:val="004C4CDC"/>
  </w:style>
  <w:style w:type="character" w:customStyle="1" w:styleId="WW8Num6z7">
    <w:name w:val="WW8Num6z7"/>
    <w:rsid w:val="004C4CDC"/>
  </w:style>
  <w:style w:type="character" w:customStyle="1" w:styleId="WW8Num6z8">
    <w:name w:val="WW8Num6z8"/>
    <w:rsid w:val="004C4CDC"/>
  </w:style>
  <w:style w:type="character" w:customStyle="1" w:styleId="WW8Num7z1">
    <w:name w:val="WW8Num7z1"/>
    <w:rsid w:val="004C4CDC"/>
    <w:rPr>
      <w:rFonts w:ascii="Times New Roman" w:eastAsia="Calibri" w:hAnsi="Times New Roman" w:cs="Times New Roman"/>
    </w:rPr>
  </w:style>
  <w:style w:type="character" w:customStyle="1" w:styleId="WW8Num8z1">
    <w:name w:val="WW8Num8z1"/>
    <w:rsid w:val="004C4CDC"/>
    <w:rPr>
      <w:rFonts w:ascii="Courier New" w:hAnsi="Courier New" w:cs="Courier New" w:hint="default"/>
      <w:sz w:val="20"/>
    </w:rPr>
  </w:style>
  <w:style w:type="character" w:customStyle="1" w:styleId="WW8Num8z2">
    <w:name w:val="WW8Num8z2"/>
    <w:rsid w:val="004C4CDC"/>
    <w:rPr>
      <w:rFonts w:ascii="Wingdings" w:hAnsi="Wingdings" w:cs="Wingdings" w:hint="default"/>
      <w:sz w:val="20"/>
    </w:rPr>
  </w:style>
  <w:style w:type="character" w:customStyle="1" w:styleId="WW8Num9z1">
    <w:name w:val="WW8Num9z1"/>
    <w:rsid w:val="004C4CDC"/>
  </w:style>
  <w:style w:type="character" w:customStyle="1" w:styleId="WW8Num9z2">
    <w:name w:val="WW8Num9z2"/>
    <w:rsid w:val="004C4CDC"/>
  </w:style>
  <w:style w:type="character" w:customStyle="1" w:styleId="WW8Num9z3">
    <w:name w:val="WW8Num9z3"/>
    <w:rsid w:val="004C4CDC"/>
  </w:style>
  <w:style w:type="character" w:customStyle="1" w:styleId="WW8Num9z4">
    <w:name w:val="WW8Num9z4"/>
    <w:rsid w:val="004C4CDC"/>
  </w:style>
  <w:style w:type="character" w:customStyle="1" w:styleId="WW8Num9z5">
    <w:name w:val="WW8Num9z5"/>
    <w:rsid w:val="004C4CDC"/>
  </w:style>
  <w:style w:type="character" w:customStyle="1" w:styleId="WW8Num9z6">
    <w:name w:val="WW8Num9z6"/>
    <w:rsid w:val="004C4CDC"/>
  </w:style>
  <w:style w:type="character" w:customStyle="1" w:styleId="WW8Num9z7">
    <w:name w:val="WW8Num9z7"/>
    <w:rsid w:val="004C4CDC"/>
  </w:style>
  <w:style w:type="character" w:customStyle="1" w:styleId="WW8Num9z8">
    <w:name w:val="WW8Num9z8"/>
    <w:rsid w:val="004C4CDC"/>
  </w:style>
  <w:style w:type="character" w:customStyle="1" w:styleId="WW8Num10z3">
    <w:name w:val="WW8Num10z3"/>
    <w:rsid w:val="004C4CDC"/>
  </w:style>
  <w:style w:type="character" w:customStyle="1" w:styleId="WW8Num10z4">
    <w:name w:val="WW8Num10z4"/>
    <w:rsid w:val="004C4CDC"/>
  </w:style>
  <w:style w:type="character" w:customStyle="1" w:styleId="WW8Num10z5">
    <w:name w:val="WW8Num10z5"/>
    <w:rsid w:val="004C4CDC"/>
  </w:style>
  <w:style w:type="character" w:customStyle="1" w:styleId="WW8Num10z6">
    <w:name w:val="WW8Num10z6"/>
    <w:rsid w:val="004C4CDC"/>
  </w:style>
  <w:style w:type="character" w:customStyle="1" w:styleId="WW8Num10z7">
    <w:name w:val="WW8Num10z7"/>
    <w:rsid w:val="004C4CDC"/>
  </w:style>
  <w:style w:type="character" w:customStyle="1" w:styleId="WW8Num10z8">
    <w:name w:val="WW8Num10z8"/>
    <w:rsid w:val="004C4CDC"/>
  </w:style>
  <w:style w:type="character" w:customStyle="1" w:styleId="WW8Num11z1">
    <w:name w:val="WW8Num11z1"/>
    <w:rsid w:val="004C4CDC"/>
    <w:rPr>
      <w:rFonts w:ascii="Courier New" w:hAnsi="Courier New" w:cs="Courier New" w:hint="default"/>
      <w:sz w:val="20"/>
    </w:rPr>
  </w:style>
  <w:style w:type="character" w:customStyle="1" w:styleId="WW8Num11z2">
    <w:name w:val="WW8Num11z2"/>
    <w:rsid w:val="004C4CDC"/>
    <w:rPr>
      <w:rFonts w:ascii="Wingdings" w:hAnsi="Wingdings" w:cs="Wingdings" w:hint="default"/>
      <w:sz w:val="20"/>
    </w:rPr>
  </w:style>
  <w:style w:type="character" w:customStyle="1" w:styleId="WW8Num12z1">
    <w:name w:val="WW8Num12z1"/>
    <w:rsid w:val="004C4CDC"/>
    <w:rPr>
      <w:rFonts w:ascii="Times New Roman" w:hAnsi="Times New Roman" w:cs="Times New Roman" w:hint="default"/>
      <w:b w:val="0"/>
      <w:color w:val="auto"/>
      <w:sz w:val="26"/>
      <w:szCs w:val="26"/>
    </w:rPr>
  </w:style>
  <w:style w:type="character" w:customStyle="1" w:styleId="WW8Num12z2">
    <w:name w:val="WW8Num12z2"/>
    <w:rsid w:val="004C4CDC"/>
    <w:rPr>
      <w:rFonts w:hint="default"/>
    </w:rPr>
  </w:style>
  <w:style w:type="character" w:customStyle="1" w:styleId="WW8Num13z1">
    <w:name w:val="WW8Num13z1"/>
    <w:rsid w:val="004C4CDC"/>
  </w:style>
  <w:style w:type="character" w:customStyle="1" w:styleId="WW8Num13z2">
    <w:name w:val="WW8Num13z2"/>
    <w:rsid w:val="004C4CDC"/>
  </w:style>
  <w:style w:type="character" w:customStyle="1" w:styleId="WW8Num13z3">
    <w:name w:val="WW8Num13z3"/>
    <w:rsid w:val="004C4CDC"/>
  </w:style>
  <w:style w:type="character" w:customStyle="1" w:styleId="WW8Num13z4">
    <w:name w:val="WW8Num13z4"/>
    <w:rsid w:val="004C4CDC"/>
  </w:style>
  <w:style w:type="character" w:customStyle="1" w:styleId="WW8Num13z5">
    <w:name w:val="WW8Num13z5"/>
    <w:rsid w:val="004C4CDC"/>
  </w:style>
  <w:style w:type="character" w:customStyle="1" w:styleId="WW8Num13z6">
    <w:name w:val="WW8Num13z6"/>
    <w:rsid w:val="004C4CDC"/>
  </w:style>
  <w:style w:type="character" w:customStyle="1" w:styleId="WW8Num13z7">
    <w:name w:val="WW8Num13z7"/>
    <w:rsid w:val="004C4CDC"/>
  </w:style>
  <w:style w:type="character" w:customStyle="1" w:styleId="WW8Num13z8">
    <w:name w:val="WW8Num13z8"/>
    <w:rsid w:val="004C4CDC"/>
  </w:style>
  <w:style w:type="character" w:customStyle="1" w:styleId="WW8Num14z1">
    <w:name w:val="WW8Num14z1"/>
    <w:rsid w:val="004C4CDC"/>
    <w:rPr>
      <w:rFonts w:ascii="Courier New" w:hAnsi="Courier New" w:cs="Courier New" w:hint="default"/>
    </w:rPr>
  </w:style>
  <w:style w:type="character" w:customStyle="1" w:styleId="WW8Num14z2">
    <w:name w:val="WW8Num14z2"/>
    <w:rsid w:val="004C4CDC"/>
    <w:rPr>
      <w:rFonts w:ascii="Wingdings" w:hAnsi="Wingdings" w:cs="Wingdings" w:hint="default"/>
    </w:rPr>
  </w:style>
  <w:style w:type="character" w:customStyle="1" w:styleId="WW8Num14z3">
    <w:name w:val="WW8Num14z3"/>
    <w:rsid w:val="004C4CDC"/>
    <w:rPr>
      <w:rFonts w:ascii="Symbol" w:hAnsi="Symbol" w:cs="Symbol" w:hint="default"/>
    </w:rPr>
  </w:style>
  <w:style w:type="character" w:customStyle="1" w:styleId="WW8Num15z1">
    <w:name w:val="WW8Num15z1"/>
    <w:rsid w:val="004C4CDC"/>
  </w:style>
  <w:style w:type="character" w:customStyle="1" w:styleId="WW8Num15z2">
    <w:name w:val="WW8Num15z2"/>
    <w:rsid w:val="004C4CDC"/>
  </w:style>
  <w:style w:type="character" w:customStyle="1" w:styleId="WW8Num15z3">
    <w:name w:val="WW8Num15z3"/>
    <w:rsid w:val="004C4CDC"/>
  </w:style>
  <w:style w:type="character" w:customStyle="1" w:styleId="WW8Num15z4">
    <w:name w:val="WW8Num15z4"/>
    <w:rsid w:val="004C4CDC"/>
  </w:style>
  <w:style w:type="character" w:customStyle="1" w:styleId="WW8Num15z5">
    <w:name w:val="WW8Num15z5"/>
    <w:rsid w:val="004C4CDC"/>
  </w:style>
  <w:style w:type="character" w:customStyle="1" w:styleId="WW8Num15z6">
    <w:name w:val="WW8Num15z6"/>
    <w:rsid w:val="004C4CDC"/>
  </w:style>
  <w:style w:type="character" w:customStyle="1" w:styleId="WW8Num15z7">
    <w:name w:val="WW8Num15z7"/>
    <w:rsid w:val="004C4CDC"/>
  </w:style>
  <w:style w:type="character" w:customStyle="1" w:styleId="WW8Num15z8">
    <w:name w:val="WW8Num15z8"/>
    <w:rsid w:val="004C4CDC"/>
  </w:style>
  <w:style w:type="character" w:customStyle="1" w:styleId="WW8Num16z1">
    <w:name w:val="WW8Num16z1"/>
    <w:rsid w:val="004C4CDC"/>
  </w:style>
  <w:style w:type="character" w:customStyle="1" w:styleId="WW8Num16z2">
    <w:name w:val="WW8Num16z2"/>
    <w:rsid w:val="004C4CDC"/>
  </w:style>
  <w:style w:type="character" w:customStyle="1" w:styleId="WW8Num16z3">
    <w:name w:val="WW8Num16z3"/>
    <w:rsid w:val="004C4CDC"/>
  </w:style>
  <w:style w:type="character" w:customStyle="1" w:styleId="WW8Num16z4">
    <w:name w:val="WW8Num16z4"/>
    <w:rsid w:val="004C4CDC"/>
  </w:style>
  <w:style w:type="character" w:customStyle="1" w:styleId="WW8Num16z5">
    <w:name w:val="WW8Num16z5"/>
    <w:rsid w:val="004C4CDC"/>
  </w:style>
  <w:style w:type="character" w:customStyle="1" w:styleId="WW8Num16z6">
    <w:name w:val="WW8Num16z6"/>
    <w:rsid w:val="004C4CDC"/>
  </w:style>
  <w:style w:type="character" w:customStyle="1" w:styleId="WW8Num16z7">
    <w:name w:val="WW8Num16z7"/>
    <w:rsid w:val="004C4CDC"/>
  </w:style>
  <w:style w:type="character" w:customStyle="1" w:styleId="WW8Num16z8">
    <w:name w:val="WW8Num16z8"/>
    <w:rsid w:val="004C4CDC"/>
  </w:style>
  <w:style w:type="character" w:customStyle="1" w:styleId="WW8Num17z1">
    <w:name w:val="WW8Num17z1"/>
    <w:rsid w:val="004C4CDC"/>
    <w:rPr>
      <w:rFonts w:ascii="Courier New" w:hAnsi="Courier New" w:cs="Courier New" w:hint="default"/>
      <w:sz w:val="20"/>
    </w:rPr>
  </w:style>
  <w:style w:type="character" w:customStyle="1" w:styleId="WW8Num17z2">
    <w:name w:val="WW8Num17z2"/>
    <w:rsid w:val="004C4CDC"/>
    <w:rPr>
      <w:rFonts w:ascii="Wingdings" w:hAnsi="Wingdings" w:cs="Wingdings" w:hint="default"/>
      <w:sz w:val="20"/>
    </w:rPr>
  </w:style>
  <w:style w:type="character" w:customStyle="1" w:styleId="WW8Num18z0">
    <w:name w:val="WW8Num18z0"/>
    <w:rsid w:val="004C4CDC"/>
    <w:rPr>
      <w:rFonts w:hint="default"/>
    </w:rPr>
  </w:style>
  <w:style w:type="character" w:customStyle="1" w:styleId="WW8Num18z2">
    <w:name w:val="WW8Num18z2"/>
    <w:rsid w:val="004C4CDC"/>
  </w:style>
  <w:style w:type="character" w:customStyle="1" w:styleId="WW8Num18z3">
    <w:name w:val="WW8Num18z3"/>
    <w:rsid w:val="004C4CDC"/>
  </w:style>
  <w:style w:type="character" w:customStyle="1" w:styleId="WW8Num18z4">
    <w:name w:val="WW8Num18z4"/>
    <w:rsid w:val="004C4CDC"/>
  </w:style>
  <w:style w:type="character" w:customStyle="1" w:styleId="WW8Num18z5">
    <w:name w:val="WW8Num18z5"/>
    <w:rsid w:val="004C4CDC"/>
  </w:style>
  <w:style w:type="character" w:customStyle="1" w:styleId="WW8Num18z6">
    <w:name w:val="WW8Num18z6"/>
    <w:rsid w:val="004C4CDC"/>
  </w:style>
  <w:style w:type="character" w:customStyle="1" w:styleId="WW8Num18z7">
    <w:name w:val="WW8Num18z7"/>
    <w:rsid w:val="004C4CDC"/>
  </w:style>
  <w:style w:type="character" w:customStyle="1" w:styleId="WW8Num18z8">
    <w:name w:val="WW8Num18z8"/>
    <w:rsid w:val="004C4CDC"/>
  </w:style>
  <w:style w:type="character" w:customStyle="1" w:styleId="WW8Num19z1">
    <w:name w:val="WW8Num19z1"/>
    <w:rsid w:val="004C4CDC"/>
    <w:rPr>
      <w:rFonts w:ascii="Courier New" w:hAnsi="Courier New" w:cs="Courier New" w:hint="default"/>
      <w:sz w:val="20"/>
    </w:rPr>
  </w:style>
  <w:style w:type="character" w:customStyle="1" w:styleId="WW8Num19z2">
    <w:name w:val="WW8Num19z2"/>
    <w:rsid w:val="004C4CDC"/>
    <w:rPr>
      <w:rFonts w:ascii="Wingdings" w:hAnsi="Wingdings" w:cs="Wingdings" w:hint="default"/>
      <w:sz w:val="20"/>
    </w:rPr>
  </w:style>
  <w:style w:type="character" w:customStyle="1" w:styleId="WW8Num20z1">
    <w:name w:val="WW8Num20z1"/>
    <w:rsid w:val="004C4CDC"/>
  </w:style>
  <w:style w:type="character" w:customStyle="1" w:styleId="WW8Num20z2">
    <w:name w:val="WW8Num20z2"/>
    <w:rsid w:val="004C4CDC"/>
  </w:style>
  <w:style w:type="character" w:customStyle="1" w:styleId="WW8Num20z3">
    <w:name w:val="WW8Num20z3"/>
    <w:rsid w:val="004C4CDC"/>
  </w:style>
  <w:style w:type="character" w:customStyle="1" w:styleId="WW8Num20z4">
    <w:name w:val="WW8Num20z4"/>
    <w:rsid w:val="004C4CDC"/>
  </w:style>
  <w:style w:type="character" w:customStyle="1" w:styleId="WW8Num20z5">
    <w:name w:val="WW8Num20z5"/>
    <w:rsid w:val="004C4CDC"/>
  </w:style>
  <w:style w:type="character" w:customStyle="1" w:styleId="WW8Num20z6">
    <w:name w:val="WW8Num20z6"/>
    <w:rsid w:val="004C4CDC"/>
  </w:style>
  <w:style w:type="character" w:customStyle="1" w:styleId="WW8Num20z7">
    <w:name w:val="WW8Num20z7"/>
    <w:rsid w:val="004C4CDC"/>
  </w:style>
  <w:style w:type="character" w:customStyle="1" w:styleId="WW8Num20z8">
    <w:name w:val="WW8Num20z8"/>
    <w:rsid w:val="004C4CDC"/>
  </w:style>
  <w:style w:type="character" w:customStyle="1" w:styleId="WW8Num21z1">
    <w:name w:val="WW8Num21z1"/>
    <w:rsid w:val="004C4CDC"/>
    <w:rPr>
      <w:rFonts w:ascii="Courier New" w:hAnsi="Courier New" w:cs="Courier New" w:hint="default"/>
    </w:rPr>
  </w:style>
  <w:style w:type="character" w:customStyle="1" w:styleId="WW8Num21z2">
    <w:name w:val="WW8Num21z2"/>
    <w:rsid w:val="004C4CDC"/>
    <w:rPr>
      <w:rFonts w:ascii="Wingdings" w:hAnsi="Wingdings" w:cs="Wingdings" w:hint="default"/>
    </w:rPr>
  </w:style>
  <w:style w:type="character" w:customStyle="1" w:styleId="WW8Num21z3">
    <w:name w:val="WW8Num21z3"/>
    <w:rsid w:val="004C4CDC"/>
    <w:rPr>
      <w:rFonts w:ascii="Symbol" w:hAnsi="Symbol" w:cs="Symbol" w:hint="default"/>
    </w:rPr>
  </w:style>
  <w:style w:type="character" w:customStyle="1" w:styleId="23">
    <w:name w:val="Знак Знак2"/>
    <w:rsid w:val="004C4CDC"/>
    <w:rPr>
      <w:rFonts w:ascii="Tahoma" w:eastAsia="Times New Roman" w:hAnsi="Tahoma" w:cs="Tahoma"/>
      <w:sz w:val="16"/>
      <w:szCs w:val="16"/>
    </w:rPr>
  </w:style>
  <w:style w:type="character" w:customStyle="1" w:styleId="1a">
    <w:name w:val="Знак Знак1"/>
    <w:rsid w:val="004C4CDC"/>
    <w:rPr>
      <w:rFonts w:ascii="Arial" w:eastAsia="Times New Roman" w:hAnsi="Arial" w:cs="Arial"/>
      <w:sz w:val="18"/>
      <w:szCs w:val="18"/>
    </w:rPr>
  </w:style>
  <w:style w:type="character" w:customStyle="1" w:styleId="affa">
    <w:name w:val="Знак Знак"/>
    <w:rsid w:val="004C4CDC"/>
    <w:rPr>
      <w:rFonts w:ascii="Arial" w:eastAsia="Times New Roman" w:hAnsi="Arial" w:cs="Arial"/>
      <w:sz w:val="18"/>
      <w:szCs w:val="18"/>
    </w:rPr>
  </w:style>
  <w:style w:type="character" w:customStyle="1" w:styleId="33">
    <w:name w:val="Знак Знак3"/>
    <w:rsid w:val="004C4CDC"/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customStyle="1" w:styleId="affb">
    <w:name w:val="Символ нумерации"/>
    <w:rsid w:val="004C4CDC"/>
  </w:style>
  <w:style w:type="character" w:customStyle="1" w:styleId="af">
    <w:name w:val="Основной текст Знак"/>
    <w:link w:val="ae"/>
    <w:rsid w:val="004C4CDC"/>
    <w:rPr>
      <w:sz w:val="24"/>
      <w:szCs w:val="24"/>
      <w:lang w:eastAsia="zh-CN"/>
    </w:rPr>
  </w:style>
  <w:style w:type="paragraph" w:customStyle="1" w:styleId="1b">
    <w:name w:val="Название1"/>
    <w:basedOn w:val="a"/>
    <w:rsid w:val="004C4CDC"/>
    <w:pPr>
      <w:widowControl w:val="0"/>
      <w:suppressLineNumbers/>
      <w:autoSpaceDE w:val="0"/>
      <w:spacing w:before="120" w:after="120"/>
    </w:pPr>
    <w:rPr>
      <w:rFonts w:ascii="Arial" w:hAnsi="Arial" w:cs="Mangal"/>
      <w:i/>
      <w:iCs/>
      <w:lang w:eastAsia="ar-SA"/>
    </w:rPr>
  </w:style>
  <w:style w:type="paragraph" w:customStyle="1" w:styleId="24">
    <w:name w:val="Указатель2"/>
    <w:basedOn w:val="a"/>
    <w:rsid w:val="004C4CDC"/>
    <w:pPr>
      <w:widowControl w:val="0"/>
      <w:suppressLineNumbers/>
      <w:autoSpaceDE w:val="0"/>
    </w:pPr>
    <w:rPr>
      <w:rFonts w:ascii="Arial" w:hAnsi="Arial" w:cs="Mangal"/>
      <w:sz w:val="18"/>
      <w:szCs w:val="18"/>
      <w:lang w:eastAsia="ar-SA"/>
    </w:rPr>
  </w:style>
  <w:style w:type="paragraph" w:customStyle="1" w:styleId="1c">
    <w:name w:val="Название1"/>
    <w:basedOn w:val="a"/>
    <w:rsid w:val="004C4CDC"/>
    <w:pPr>
      <w:widowControl w:val="0"/>
      <w:suppressLineNumbers/>
      <w:autoSpaceDE w:val="0"/>
      <w:spacing w:before="120" w:after="120"/>
    </w:pPr>
    <w:rPr>
      <w:rFonts w:ascii="Arial" w:hAnsi="Arial" w:cs="Mangal"/>
      <w:i/>
      <w:iCs/>
      <w:lang w:eastAsia="ar-SA"/>
    </w:rPr>
  </w:style>
  <w:style w:type="paragraph" w:customStyle="1" w:styleId="ConsPlusDocList">
    <w:name w:val="ConsPlusDocList"/>
    <w:rsid w:val="004C4CDC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rsid w:val="004C4CDC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rsid w:val="004C4CDC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Default">
    <w:name w:val="Default"/>
    <w:rsid w:val="004C4CDC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affc">
    <w:basedOn w:val="a"/>
    <w:next w:val="affd"/>
    <w:rsid w:val="004C4CDC"/>
    <w:pPr>
      <w:suppressAutoHyphens w:val="0"/>
      <w:spacing w:before="280" w:after="280"/>
    </w:pPr>
    <w:rPr>
      <w:lang w:eastAsia="ar-SA"/>
    </w:rPr>
  </w:style>
  <w:style w:type="paragraph" w:customStyle="1" w:styleId="25">
    <w:name w:val="Без интервала2"/>
    <w:rsid w:val="004C4CDC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fe">
    <w:name w:val="Содержимое врезки"/>
    <w:basedOn w:val="ae"/>
    <w:rsid w:val="004C4CDC"/>
    <w:pPr>
      <w:widowControl w:val="0"/>
      <w:autoSpaceDE w:val="0"/>
      <w:spacing w:after="120" w:line="240" w:lineRule="auto"/>
    </w:pPr>
    <w:rPr>
      <w:rFonts w:ascii="Arial" w:hAnsi="Arial" w:cs="Arial"/>
      <w:sz w:val="18"/>
      <w:szCs w:val="18"/>
      <w:lang w:eastAsia="ar-SA"/>
    </w:rPr>
  </w:style>
  <w:style w:type="table" w:styleId="afff">
    <w:name w:val="Table Grid"/>
    <w:basedOn w:val="a1"/>
    <w:uiPriority w:val="39"/>
    <w:rsid w:val="004C4CDC"/>
    <w:pPr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Приложение - заголовок"/>
    <w:basedOn w:val="a"/>
    <w:rsid w:val="004C4CDC"/>
    <w:pPr>
      <w:suppressAutoHyphens w:val="0"/>
      <w:ind w:firstLine="329"/>
      <w:jc w:val="right"/>
    </w:pPr>
    <w:rPr>
      <w:sz w:val="20"/>
      <w:szCs w:val="20"/>
      <w:lang w:eastAsia="ru-RU"/>
    </w:rPr>
  </w:style>
  <w:style w:type="paragraph" w:customStyle="1" w:styleId="ConsNormal">
    <w:name w:val="ConsNormal"/>
    <w:rsid w:val="004C4CDC"/>
    <w:pPr>
      <w:widowControl w:val="0"/>
      <w:suppressAutoHyphens/>
      <w:ind w:firstLine="720"/>
    </w:pPr>
    <w:rPr>
      <w:lang w:eastAsia="ar-SA"/>
    </w:rPr>
  </w:style>
  <w:style w:type="paragraph" w:styleId="HTML">
    <w:name w:val="HTML Preformatted"/>
    <w:basedOn w:val="a"/>
    <w:link w:val="HTML0"/>
    <w:rsid w:val="004C4C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4C4CDC"/>
    <w:rPr>
      <w:rFonts w:ascii="Courier New" w:hAnsi="Courier New" w:cs="Courier New"/>
    </w:rPr>
  </w:style>
  <w:style w:type="character" w:styleId="afff0">
    <w:name w:val="page number"/>
    <w:rsid w:val="004C4CDC"/>
  </w:style>
  <w:style w:type="paragraph" w:customStyle="1" w:styleId="Style7">
    <w:name w:val="Style7"/>
    <w:basedOn w:val="a"/>
    <w:rsid w:val="004C4CDC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26">
    <w:name w:val="Знак Знак2"/>
    <w:rsid w:val="004C4CDC"/>
    <w:rPr>
      <w:rFonts w:ascii="Tahoma" w:eastAsia="Times New Roman" w:hAnsi="Tahoma" w:cs="Tahoma"/>
      <w:sz w:val="16"/>
      <w:szCs w:val="16"/>
    </w:rPr>
  </w:style>
  <w:style w:type="character" w:customStyle="1" w:styleId="1d">
    <w:name w:val="Знак Знак1"/>
    <w:rsid w:val="004C4CDC"/>
    <w:rPr>
      <w:rFonts w:ascii="Arial" w:eastAsia="Times New Roman" w:hAnsi="Arial" w:cs="Arial"/>
      <w:sz w:val="18"/>
      <w:szCs w:val="18"/>
    </w:rPr>
  </w:style>
  <w:style w:type="character" w:customStyle="1" w:styleId="afff1">
    <w:name w:val="Знак Знак"/>
    <w:rsid w:val="004C4CDC"/>
    <w:rPr>
      <w:rFonts w:ascii="Arial" w:eastAsia="Times New Roman" w:hAnsi="Arial" w:cs="Arial"/>
      <w:sz w:val="18"/>
      <w:szCs w:val="18"/>
    </w:rPr>
  </w:style>
  <w:style w:type="character" w:customStyle="1" w:styleId="34">
    <w:name w:val="Знак Знак3"/>
    <w:rsid w:val="004C4CDC"/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customStyle="1" w:styleId="UnresolvedMention">
    <w:name w:val="Unresolved Mention"/>
    <w:uiPriority w:val="99"/>
    <w:semiHidden/>
    <w:unhideWhenUsed/>
    <w:rsid w:val="004C4CDC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4C4CD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3">
    <w:name w:val="xl63"/>
    <w:basedOn w:val="a"/>
    <w:rsid w:val="004C4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4">
    <w:name w:val="xl64"/>
    <w:basedOn w:val="a"/>
    <w:rsid w:val="004C4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65">
    <w:name w:val="xl65"/>
    <w:basedOn w:val="a"/>
    <w:rsid w:val="004C4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6">
    <w:name w:val="xl66"/>
    <w:basedOn w:val="a"/>
    <w:rsid w:val="004C4C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lang w:eastAsia="ru-RU"/>
    </w:rPr>
  </w:style>
  <w:style w:type="paragraph" w:customStyle="1" w:styleId="xl67">
    <w:name w:val="xl67"/>
    <w:basedOn w:val="a"/>
    <w:rsid w:val="004C4CD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8">
    <w:name w:val="xl68"/>
    <w:basedOn w:val="a"/>
    <w:rsid w:val="004C4CD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69">
    <w:name w:val="xl69"/>
    <w:basedOn w:val="a"/>
    <w:rsid w:val="004C4CDC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0">
    <w:name w:val="xl70"/>
    <w:basedOn w:val="a"/>
    <w:rsid w:val="004C4CDC"/>
    <w:pP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styleId="affd">
    <w:name w:val="Normal (Web)"/>
    <w:basedOn w:val="a"/>
    <w:uiPriority w:val="99"/>
    <w:semiHidden/>
    <w:unhideWhenUsed/>
    <w:rsid w:val="004C4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hyperlink" Target="https://login.consultant.ru/link/?req=doc&amp;base=RLAW080&amp;n=98800&amp;dst=100008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admzeya.amuobl.ru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hyperlink" Target="http://www.admzeya.amuob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80&amp;n=98800&amp;dst=100008" TargetMode="External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5.emf"/><Relationship Id="rId23" Type="http://schemas.openxmlformats.org/officeDocument/2006/relationships/footer" Target="footer1.xml"/><Relationship Id="rId10" Type="http://schemas.openxmlformats.org/officeDocument/2006/relationships/hyperlink" Target="http://www.admzeya.amuobl.ru" TargetMode="External"/><Relationship Id="rId19" Type="http://schemas.openxmlformats.org/officeDocument/2006/relationships/hyperlink" Target="http://dom.gosuslugi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jpe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2E63D-E60F-4893-BE83-337065B4E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3331</Words>
  <Characters>18992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22279</CharactersWithSpaces>
  <SharedDoc>false</SharedDoc>
  <HLinks>
    <vt:vector size="18" baseType="variant">
      <vt:variant>
        <vt:i4>3932212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https://login.consultant.ru/link/?req=doc&amp;base=RLAW080&amp;n=162576&amp;dst=100014</vt:lpwstr>
      </vt:variant>
      <vt:variant>
        <vt:lpwstr/>
      </vt:variant>
      <vt:variant>
        <vt:i4>3932286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https://login.consultant.ru/link/?req=doc&amp;base=LAW&amp;n=398015&amp;dst=100002</vt:lpwstr>
      </vt:variant>
      <vt:variant>
        <vt:lpwstr/>
      </vt:variant>
      <vt:variant>
        <vt:i4>7012462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https://login.consultant.ru/link/?req=doc&amp;base=LAW&amp;n=355816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Локоткова Мария Алексеевна</cp:lastModifiedBy>
  <cp:revision>2</cp:revision>
  <cp:lastPrinted>2025-03-03T07:54:00Z</cp:lastPrinted>
  <dcterms:created xsi:type="dcterms:W3CDTF">2025-03-03T07:57:00Z</dcterms:created>
  <dcterms:modified xsi:type="dcterms:W3CDTF">2025-03-03T07:57:00Z</dcterms:modified>
</cp:coreProperties>
</file>